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A07" w:rsidRDefault="005C7A07" w:rsidP="005C7A07">
      <w:pPr>
        <w:pStyle w:val="ac"/>
        <w:spacing w:before="0" w:beforeAutospacing="0" w:after="0" w:afterAutospacing="0"/>
        <w:jc w:val="center"/>
        <w:rPr>
          <w:b/>
          <w:bCs/>
          <w:color w:val="000000"/>
          <w:lang w:val="tt-RU"/>
        </w:rPr>
      </w:pPr>
    </w:p>
    <w:p w:rsidR="005C7A07" w:rsidRPr="005C7A07" w:rsidRDefault="005C7A07" w:rsidP="005C7A07">
      <w:pPr>
        <w:pStyle w:val="aff3"/>
        <w:jc w:val="center"/>
        <w:rPr>
          <w:rFonts w:ascii="Times New Roman" w:hAnsi="Times New Roman"/>
          <w:sz w:val="32"/>
          <w:szCs w:val="32"/>
          <w:lang w:val="tt-RU" w:eastAsia="ru-RU"/>
        </w:rPr>
      </w:pPr>
      <w:r w:rsidRPr="005C7A07">
        <w:rPr>
          <w:rFonts w:ascii="Times New Roman" w:hAnsi="Times New Roman"/>
          <w:sz w:val="32"/>
          <w:szCs w:val="32"/>
          <w:lang w:eastAsia="ar-SA"/>
        </w:rPr>
        <w:t>Муниципальное бюджетное общеобразовательное учреждение</w:t>
      </w:r>
    </w:p>
    <w:p w:rsidR="005C7A07" w:rsidRPr="005C7A07" w:rsidRDefault="005C7A07" w:rsidP="005C7A07">
      <w:pPr>
        <w:pStyle w:val="aff3"/>
        <w:jc w:val="center"/>
        <w:rPr>
          <w:rFonts w:ascii="Times New Roman" w:hAnsi="Times New Roman"/>
          <w:sz w:val="32"/>
          <w:szCs w:val="32"/>
          <w:lang w:eastAsia="ar-SA"/>
        </w:rPr>
      </w:pPr>
      <w:r w:rsidRPr="005C7A07">
        <w:rPr>
          <w:rFonts w:ascii="Times New Roman" w:hAnsi="Times New Roman"/>
          <w:sz w:val="32"/>
          <w:szCs w:val="32"/>
          <w:lang w:eastAsia="ar-SA"/>
        </w:rPr>
        <w:t>«Новокашировская средняя общеобразовательная школа»</w:t>
      </w:r>
    </w:p>
    <w:p w:rsidR="005C7A07" w:rsidRPr="005C7A07" w:rsidRDefault="005C7A07" w:rsidP="005C7A07">
      <w:pPr>
        <w:pStyle w:val="aff3"/>
        <w:jc w:val="center"/>
        <w:rPr>
          <w:rFonts w:ascii="Times New Roman" w:hAnsi="Times New Roman"/>
          <w:sz w:val="32"/>
          <w:szCs w:val="32"/>
          <w:lang w:eastAsia="ar-SA"/>
        </w:rPr>
      </w:pPr>
      <w:r w:rsidRPr="005C7A07">
        <w:rPr>
          <w:rFonts w:ascii="Times New Roman" w:hAnsi="Times New Roman"/>
          <w:sz w:val="32"/>
          <w:szCs w:val="32"/>
          <w:lang w:eastAsia="ar-SA"/>
        </w:rPr>
        <w:t>Альметьевского муниципального района Республики Татарстан</w:t>
      </w:r>
    </w:p>
    <w:p w:rsidR="005C7A07" w:rsidRPr="00697673" w:rsidRDefault="005C7A07" w:rsidP="005C7A07">
      <w:pPr>
        <w:shd w:val="clear" w:color="auto" w:fill="FFFFFF"/>
        <w:suppressAutoHyphens/>
        <w:spacing w:after="0" w:line="240" w:lineRule="auto"/>
        <w:ind w:left="567" w:right="567" w:firstLine="4820"/>
        <w:jc w:val="center"/>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4820"/>
        <w:jc w:val="center"/>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4820"/>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«Принято»</w:t>
      </w:r>
    </w:p>
    <w:p w:rsidR="005C7A07" w:rsidRPr="00697673" w:rsidRDefault="005C7A07" w:rsidP="005C7A07">
      <w:pPr>
        <w:shd w:val="clear" w:color="auto" w:fill="FFFFFF"/>
        <w:suppressAutoHyphens/>
        <w:spacing w:after="0" w:line="240" w:lineRule="auto"/>
        <w:ind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Педагогическим советом</w:t>
      </w:r>
    </w:p>
    <w:p w:rsidR="005C7A07" w:rsidRPr="00697673" w:rsidRDefault="005C7A07" w:rsidP="005C7A07">
      <w:pPr>
        <w:shd w:val="clear" w:color="auto" w:fill="FFFFFF"/>
        <w:suppressAutoHyphens/>
        <w:spacing w:after="0" w:line="240" w:lineRule="auto"/>
        <w:ind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протокол от </w:t>
      </w:r>
      <w:r w:rsidRPr="00697673">
        <w:rPr>
          <w:rFonts w:ascii="Times New Roman" w:eastAsia="Times New Roman" w:hAnsi="Times New Roman" w:cs="Calibri"/>
          <w:bCs/>
          <w:sz w:val="28"/>
          <w:szCs w:val="28"/>
          <w:u w:val="single"/>
          <w:lang w:eastAsia="ar-SA"/>
        </w:rPr>
        <w:t xml:space="preserve">         29  августа    </w:t>
      </w:r>
      <w:r w:rsidRPr="00697673">
        <w:rPr>
          <w:rFonts w:ascii="Times New Roman" w:eastAsia="Times New Roman" w:hAnsi="Times New Roman" w:cs="Calibri"/>
          <w:bCs/>
          <w:sz w:val="28"/>
          <w:szCs w:val="28"/>
          <w:lang w:eastAsia="ar-SA"/>
        </w:rPr>
        <w:t>2017г. №1</w:t>
      </w:r>
    </w:p>
    <w:p w:rsidR="005C7A07" w:rsidRPr="00697673" w:rsidRDefault="005C7A07" w:rsidP="005C7A07">
      <w:pPr>
        <w:shd w:val="clear" w:color="auto" w:fill="FFFFFF"/>
        <w:suppressAutoHyphens/>
        <w:spacing w:after="0" w:line="240" w:lineRule="auto"/>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Введено приказом от  31.08.2017г.     №78</w:t>
      </w:r>
    </w:p>
    <w:p w:rsidR="005C7A07" w:rsidRPr="00697673" w:rsidRDefault="005C7A07" w:rsidP="005C7A07">
      <w:pPr>
        <w:shd w:val="clear" w:color="auto" w:fill="FFFFFF"/>
        <w:suppressAutoHyphens/>
        <w:spacing w:after="0" w:line="240" w:lineRule="auto"/>
        <w:ind w:right="567"/>
        <w:jc w:val="right"/>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Директор МБОУ «</w:t>
      </w:r>
      <w:proofErr w:type="spellStart"/>
      <w:r w:rsidRPr="00697673">
        <w:rPr>
          <w:rFonts w:ascii="Times New Roman" w:eastAsia="Times New Roman" w:hAnsi="Times New Roman" w:cs="Calibri"/>
          <w:bCs/>
          <w:sz w:val="28"/>
          <w:szCs w:val="28"/>
          <w:lang w:eastAsia="ar-SA"/>
        </w:rPr>
        <w:t>НовокашировскаяСОШ</w:t>
      </w:r>
      <w:proofErr w:type="spellEnd"/>
      <w:r w:rsidRPr="00697673">
        <w:rPr>
          <w:rFonts w:ascii="Times New Roman" w:eastAsia="Times New Roman" w:hAnsi="Times New Roman" w:cs="Calibri"/>
          <w:bCs/>
          <w:sz w:val="28"/>
          <w:szCs w:val="28"/>
          <w:lang w:eastAsia="ar-SA"/>
        </w:rPr>
        <w:t>»</w:t>
      </w:r>
    </w:p>
    <w:p w:rsidR="005C7A07" w:rsidRPr="00697673" w:rsidRDefault="005C7A07" w:rsidP="005C7A07">
      <w:pPr>
        <w:shd w:val="clear" w:color="auto" w:fill="FFFFFF"/>
        <w:suppressAutoHyphens/>
        <w:spacing w:after="0" w:line="240" w:lineRule="auto"/>
        <w:ind w:left="567" w:right="567"/>
        <w:jc w:val="right"/>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___________   Р.Г.Фахразиев</w:t>
      </w:r>
    </w:p>
    <w:p w:rsidR="005C7A07" w:rsidRPr="00697673" w:rsidRDefault="005C7A07" w:rsidP="005C7A07">
      <w:pPr>
        <w:shd w:val="clear" w:color="auto" w:fill="FFFFFF"/>
        <w:suppressAutoHyphens/>
        <w:spacing w:after="0" w:line="240" w:lineRule="auto"/>
        <w:ind w:left="567" w:right="567" w:firstLine="5103"/>
        <w:jc w:val="right"/>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jc w:val="center"/>
        <w:rPr>
          <w:rFonts w:ascii="Times New Roman" w:eastAsia="Times New Roman" w:hAnsi="Times New Roman" w:cs="Calibri"/>
          <w:b/>
          <w:bCs/>
          <w:sz w:val="28"/>
          <w:szCs w:val="28"/>
          <w:lang w:eastAsia="ar-SA"/>
        </w:rPr>
      </w:pPr>
      <w:r w:rsidRPr="00697673">
        <w:rPr>
          <w:rFonts w:ascii="Times New Roman" w:eastAsia="Times New Roman" w:hAnsi="Times New Roman" w:cs="Calibri"/>
          <w:b/>
          <w:bCs/>
          <w:sz w:val="28"/>
          <w:szCs w:val="28"/>
          <w:lang w:eastAsia="ar-SA"/>
        </w:rPr>
        <w:t>Рабочая программа</w:t>
      </w:r>
    </w:p>
    <w:p w:rsidR="005C7A07" w:rsidRPr="00697673" w:rsidRDefault="005C7A07" w:rsidP="005C7A07">
      <w:pPr>
        <w:shd w:val="clear" w:color="auto" w:fill="FFFFFF"/>
        <w:suppressAutoHyphens/>
        <w:spacing w:after="0" w:line="240" w:lineRule="auto"/>
        <w:ind w:left="142" w:right="567"/>
        <w:jc w:val="center"/>
        <w:rPr>
          <w:rFonts w:ascii="Times New Roman" w:eastAsia="Times New Roman" w:hAnsi="Times New Roman" w:cs="Calibri"/>
          <w:b/>
          <w:bCs/>
          <w:sz w:val="28"/>
          <w:szCs w:val="28"/>
          <w:lang w:eastAsia="ar-SA"/>
        </w:rPr>
      </w:pPr>
    </w:p>
    <w:p w:rsidR="005C7A07" w:rsidRPr="00697673" w:rsidRDefault="005C7A07" w:rsidP="005C7A07">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по предмету </w:t>
      </w:r>
      <w:r>
        <w:rPr>
          <w:rFonts w:ascii="Times New Roman" w:eastAsia="Times New Roman" w:hAnsi="Times New Roman" w:cs="Calibri"/>
          <w:b/>
          <w:bCs/>
          <w:sz w:val="28"/>
          <w:szCs w:val="28"/>
          <w:u w:val="single"/>
          <w:lang w:val="tt-RU" w:eastAsia="ar-SA"/>
        </w:rPr>
        <w:t>туган тел</w:t>
      </w:r>
      <w:r w:rsidRPr="00697673">
        <w:rPr>
          <w:rFonts w:ascii="Times New Roman" w:eastAsia="Times New Roman" w:hAnsi="Times New Roman" w:cs="Calibri"/>
          <w:bCs/>
          <w:sz w:val="28"/>
          <w:szCs w:val="28"/>
          <w:u w:val="single"/>
          <w:lang w:eastAsia="ar-SA"/>
        </w:rPr>
        <w:t xml:space="preserve"> </w:t>
      </w:r>
      <w:r w:rsidRPr="00697673">
        <w:rPr>
          <w:rFonts w:ascii="Times New Roman" w:eastAsia="Times New Roman" w:hAnsi="Times New Roman" w:cs="Calibri"/>
          <w:bCs/>
          <w:sz w:val="28"/>
          <w:szCs w:val="28"/>
          <w:lang w:eastAsia="ar-SA"/>
        </w:rPr>
        <w:t xml:space="preserve"> для </w:t>
      </w:r>
      <w:r w:rsidRPr="00697673">
        <w:rPr>
          <w:rFonts w:ascii="Times New Roman" w:eastAsia="Times New Roman" w:hAnsi="Times New Roman" w:cs="Calibri"/>
          <w:bCs/>
          <w:sz w:val="28"/>
          <w:szCs w:val="28"/>
          <w:u w:val="single"/>
          <w:lang w:eastAsia="ar-SA"/>
        </w:rPr>
        <w:t xml:space="preserve"> </w:t>
      </w:r>
      <w:r w:rsidRPr="00697673">
        <w:rPr>
          <w:rFonts w:ascii="Times New Roman" w:eastAsia="Times New Roman" w:hAnsi="Times New Roman" w:cs="Calibri"/>
          <w:b/>
          <w:bCs/>
          <w:sz w:val="28"/>
          <w:szCs w:val="28"/>
          <w:u w:val="single"/>
          <w:lang w:eastAsia="ar-SA"/>
        </w:rPr>
        <w:t>2</w:t>
      </w:r>
      <w:r w:rsidRPr="00697673">
        <w:rPr>
          <w:rFonts w:ascii="Times New Roman" w:eastAsia="Times New Roman" w:hAnsi="Times New Roman" w:cs="Calibri"/>
          <w:bCs/>
          <w:sz w:val="28"/>
          <w:szCs w:val="28"/>
          <w:u w:val="single"/>
          <w:lang w:eastAsia="ar-SA"/>
        </w:rPr>
        <w:t xml:space="preserve"> </w:t>
      </w:r>
      <w:r w:rsidRPr="00697673">
        <w:rPr>
          <w:rFonts w:ascii="Times New Roman" w:eastAsia="Times New Roman" w:hAnsi="Times New Roman" w:cs="Calibri"/>
          <w:bCs/>
          <w:sz w:val="28"/>
          <w:szCs w:val="28"/>
          <w:lang w:eastAsia="ar-SA"/>
        </w:rPr>
        <w:t>класса</w:t>
      </w:r>
    </w:p>
    <w:p w:rsidR="005C7A07" w:rsidRPr="00697673" w:rsidRDefault="005C7A07" w:rsidP="005C7A07">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w:t>
      </w:r>
      <w:r>
        <w:rPr>
          <w:rFonts w:ascii="Times New Roman" w:eastAsia="Times New Roman" w:hAnsi="Times New Roman" w:cs="Calibri"/>
          <w:bCs/>
          <w:i/>
          <w:sz w:val="28"/>
          <w:szCs w:val="28"/>
          <w:lang w:eastAsia="ar-SA"/>
        </w:rPr>
        <w:t xml:space="preserve">количество часов в неделю – </w:t>
      </w:r>
      <w:r>
        <w:rPr>
          <w:rFonts w:ascii="Times New Roman" w:eastAsia="Times New Roman" w:hAnsi="Times New Roman" w:cs="Calibri"/>
          <w:bCs/>
          <w:i/>
          <w:sz w:val="28"/>
          <w:szCs w:val="28"/>
          <w:lang w:val="tt-RU" w:eastAsia="ar-SA"/>
        </w:rPr>
        <w:t>3</w:t>
      </w:r>
      <w:r w:rsidRPr="00697673">
        <w:rPr>
          <w:rFonts w:ascii="Times New Roman" w:eastAsia="Times New Roman" w:hAnsi="Times New Roman" w:cs="Calibri"/>
          <w:bCs/>
          <w:i/>
          <w:sz w:val="28"/>
          <w:szCs w:val="28"/>
          <w:lang w:eastAsia="ar-SA"/>
        </w:rPr>
        <w:t>ч., в год –</w:t>
      </w:r>
      <w:r>
        <w:rPr>
          <w:rFonts w:ascii="Times New Roman" w:eastAsia="Times New Roman" w:hAnsi="Times New Roman" w:cs="Calibri"/>
          <w:bCs/>
          <w:i/>
          <w:sz w:val="28"/>
          <w:szCs w:val="28"/>
          <w:lang w:val="tt-RU" w:eastAsia="ar-SA"/>
        </w:rPr>
        <w:t>102</w:t>
      </w:r>
      <w:r w:rsidRPr="00697673">
        <w:rPr>
          <w:rFonts w:ascii="Times New Roman" w:eastAsia="Times New Roman" w:hAnsi="Times New Roman" w:cs="Calibri"/>
          <w:bCs/>
          <w:i/>
          <w:sz w:val="28"/>
          <w:szCs w:val="28"/>
          <w:lang w:eastAsia="ar-SA"/>
        </w:rPr>
        <w:t>ч.</w:t>
      </w:r>
      <w:r w:rsidRPr="00697673">
        <w:rPr>
          <w:rFonts w:ascii="Times New Roman" w:eastAsia="Times New Roman" w:hAnsi="Times New Roman" w:cs="Calibri"/>
          <w:bCs/>
          <w:sz w:val="28"/>
          <w:szCs w:val="28"/>
          <w:lang w:eastAsia="ar-SA"/>
        </w:rPr>
        <w:t>)</w:t>
      </w:r>
    </w:p>
    <w:p w:rsidR="005C7A07" w:rsidRPr="00697673" w:rsidRDefault="005C7A07" w:rsidP="005C7A07">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jc w:val="right"/>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Составитель: Султанова Зульфия </w:t>
      </w:r>
      <w:proofErr w:type="spellStart"/>
      <w:r w:rsidRPr="00697673">
        <w:rPr>
          <w:rFonts w:ascii="Times New Roman" w:eastAsia="Times New Roman" w:hAnsi="Times New Roman" w:cs="Calibri"/>
          <w:bCs/>
          <w:sz w:val="28"/>
          <w:szCs w:val="28"/>
          <w:lang w:eastAsia="ar-SA"/>
        </w:rPr>
        <w:t>Атласовна</w:t>
      </w:r>
      <w:proofErr w:type="spellEnd"/>
    </w:p>
    <w:p w:rsidR="005C7A07" w:rsidRPr="00697673" w:rsidRDefault="005C7A07" w:rsidP="005C7A07">
      <w:pPr>
        <w:shd w:val="clear" w:color="auto" w:fill="FFFFFF"/>
        <w:suppressAutoHyphens/>
        <w:spacing w:after="0" w:line="240" w:lineRule="auto"/>
        <w:ind w:left="142" w:right="567"/>
        <w:jc w:val="right"/>
        <w:rPr>
          <w:rFonts w:ascii="Times New Roman" w:eastAsia="Times New Roman" w:hAnsi="Times New Roman" w:cs="Calibri"/>
          <w:bCs/>
          <w:sz w:val="28"/>
          <w:szCs w:val="28"/>
          <w:lang w:eastAsia="ar-SA"/>
        </w:rPr>
      </w:pPr>
      <w:r w:rsidRPr="00697673">
        <w:rPr>
          <w:rFonts w:ascii="Times New Roman" w:eastAsia="Times New Roman" w:hAnsi="Times New Roman" w:cs="Times New Roman"/>
          <w:sz w:val="28"/>
          <w:szCs w:val="28"/>
          <w:lang w:eastAsia="ru-RU"/>
        </w:rPr>
        <w:t xml:space="preserve">                       учитель начальных классов</w:t>
      </w:r>
    </w:p>
    <w:p w:rsidR="005C7A07" w:rsidRPr="00697673" w:rsidRDefault="005C7A07" w:rsidP="005C7A07">
      <w:pPr>
        <w:shd w:val="clear" w:color="auto" w:fill="FFFFFF"/>
        <w:suppressAutoHyphens/>
        <w:spacing w:after="0" w:line="240" w:lineRule="auto"/>
        <w:ind w:left="142" w:right="567"/>
        <w:jc w:val="right"/>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w:t>
      </w:r>
      <w:r w:rsidRPr="00697673">
        <w:rPr>
          <w:rFonts w:ascii="Times New Roman" w:eastAsia="Times New Roman" w:hAnsi="Times New Roman" w:cs="Calibri"/>
          <w:bCs/>
          <w:sz w:val="28"/>
          <w:szCs w:val="28"/>
          <w:lang w:val="en-US" w:eastAsia="ar-SA"/>
        </w:rPr>
        <w:t>I</w:t>
      </w:r>
      <w:r w:rsidRPr="00697673">
        <w:rPr>
          <w:rFonts w:ascii="Times New Roman" w:eastAsia="Times New Roman" w:hAnsi="Times New Roman" w:cs="Calibri"/>
          <w:bCs/>
          <w:sz w:val="28"/>
          <w:szCs w:val="28"/>
          <w:lang w:eastAsia="ar-SA"/>
        </w:rPr>
        <w:t xml:space="preserve"> квалификационная категория</w:t>
      </w:r>
    </w:p>
    <w:p w:rsidR="005C7A07" w:rsidRPr="00697673" w:rsidRDefault="005C7A07" w:rsidP="005C7A07">
      <w:pPr>
        <w:shd w:val="clear" w:color="auto" w:fill="FFFFFF"/>
        <w:suppressAutoHyphens/>
        <w:spacing w:after="0" w:line="240" w:lineRule="auto"/>
        <w:ind w:left="142" w:right="567"/>
        <w:jc w:val="right"/>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jc w:val="right"/>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«Согласовано»</w:t>
      </w: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Заместитель директора________ Насыбуллина Л.Г. от 29.08.2017г.</w:t>
      </w: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w:t>
      </w: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«Рассмотрено»</w:t>
      </w: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На заседании ШМО, протокол от 26.08.2017г. № 1</w:t>
      </w: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Руководитель ШМО ________ </w:t>
      </w:r>
      <w:proofErr w:type="spellStart"/>
      <w:r w:rsidRPr="00697673">
        <w:rPr>
          <w:rFonts w:ascii="Times New Roman" w:eastAsia="Times New Roman" w:hAnsi="Times New Roman" w:cs="Calibri"/>
          <w:bCs/>
          <w:sz w:val="28"/>
          <w:szCs w:val="28"/>
          <w:lang w:eastAsia="ar-SA"/>
        </w:rPr>
        <w:t>Фазлыева</w:t>
      </w:r>
      <w:proofErr w:type="spellEnd"/>
      <w:r w:rsidRPr="00697673">
        <w:rPr>
          <w:rFonts w:ascii="Times New Roman" w:eastAsia="Times New Roman" w:hAnsi="Times New Roman" w:cs="Calibri"/>
          <w:bCs/>
          <w:sz w:val="28"/>
          <w:szCs w:val="28"/>
          <w:lang w:eastAsia="ar-SA"/>
        </w:rPr>
        <w:t xml:space="preserve"> З.Х.                                     </w:t>
      </w: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с. Новое Каширово</w:t>
      </w:r>
    </w:p>
    <w:p w:rsidR="005C7A07" w:rsidRPr="005C7A07" w:rsidRDefault="005C7A07" w:rsidP="005C7A07">
      <w:pPr>
        <w:shd w:val="clear" w:color="auto" w:fill="FFFFFF"/>
        <w:suppressAutoHyphens/>
        <w:spacing w:after="0" w:line="240" w:lineRule="auto"/>
        <w:ind w:left="142" w:right="567"/>
        <w:jc w:val="center"/>
        <w:rPr>
          <w:rFonts w:ascii="Times New Roman" w:eastAsia="Times New Roman" w:hAnsi="Times New Roman" w:cs="Calibri"/>
          <w:bCs/>
          <w:sz w:val="28"/>
          <w:szCs w:val="28"/>
          <w:lang w:val="tt-RU" w:eastAsia="ar-SA"/>
        </w:rPr>
      </w:pPr>
      <w:r w:rsidRPr="00697673">
        <w:rPr>
          <w:rFonts w:ascii="Times New Roman" w:eastAsia="Times New Roman" w:hAnsi="Times New Roman" w:cs="Calibri"/>
          <w:bCs/>
          <w:sz w:val="28"/>
          <w:szCs w:val="28"/>
          <w:lang w:eastAsia="ar-SA"/>
        </w:rPr>
        <w:t>2017г.</w:t>
      </w:r>
    </w:p>
    <w:p w:rsidR="005C7A07" w:rsidRDefault="005C7A07" w:rsidP="005C7A07">
      <w:pPr>
        <w:pStyle w:val="ac"/>
        <w:spacing w:before="0" w:beforeAutospacing="0" w:after="0" w:afterAutospacing="0"/>
        <w:jc w:val="center"/>
        <w:rPr>
          <w:b/>
          <w:bCs/>
          <w:color w:val="000000"/>
          <w:lang w:val="tt-RU"/>
        </w:rPr>
      </w:pPr>
      <w:r>
        <w:rPr>
          <w:b/>
          <w:bCs/>
          <w:color w:val="000000"/>
        </w:rPr>
        <w:lastRenderedPageBreak/>
        <w:t>Т</w:t>
      </w:r>
      <w:r>
        <w:rPr>
          <w:b/>
          <w:bCs/>
          <w:color w:val="000000"/>
          <w:lang w:val="tt-RU"/>
        </w:rPr>
        <w:t>УГАН</w:t>
      </w:r>
      <w:r>
        <w:rPr>
          <w:b/>
          <w:bCs/>
          <w:color w:val="000000"/>
        </w:rPr>
        <w:t xml:space="preserve"> ТЕЛЕН ӨЙРӘТҮНЕҢ НӘТИҖӘЛӘРЕ</w:t>
      </w:r>
    </w:p>
    <w:p w:rsidR="005C7A07" w:rsidRPr="005C7A07" w:rsidRDefault="005C7A07" w:rsidP="005C7A07">
      <w:pPr>
        <w:pStyle w:val="ac"/>
        <w:spacing w:before="0" w:beforeAutospacing="0" w:after="0" w:afterAutospacing="0"/>
        <w:jc w:val="center"/>
        <w:rPr>
          <w:rFonts w:ascii="Arial" w:hAnsi="Arial" w:cs="Arial"/>
          <w:color w:val="000000"/>
          <w:sz w:val="21"/>
          <w:szCs w:val="21"/>
          <w:lang w:val="tt-RU"/>
        </w:rPr>
      </w:pPr>
    </w:p>
    <w:p w:rsidR="005C7A07" w:rsidRDefault="005C7A07" w:rsidP="005C7A07">
      <w:pPr>
        <w:pStyle w:val="ac"/>
        <w:spacing w:before="0" w:beforeAutospacing="0" w:after="0" w:afterAutospacing="0"/>
        <w:jc w:val="center"/>
        <w:rPr>
          <w:b/>
          <w:bCs/>
          <w:color w:val="000000"/>
          <w:lang w:val="tt-RU"/>
        </w:rPr>
      </w:pPr>
      <w:proofErr w:type="spellStart"/>
      <w:r>
        <w:rPr>
          <w:b/>
          <w:bCs/>
          <w:color w:val="000000"/>
        </w:rPr>
        <w:t>Шәхескә</w:t>
      </w:r>
      <w:proofErr w:type="spellEnd"/>
      <w:r>
        <w:rPr>
          <w:b/>
          <w:bCs/>
          <w:color w:val="000000"/>
        </w:rPr>
        <w:t xml:space="preserve"> </w:t>
      </w:r>
      <w:proofErr w:type="spellStart"/>
      <w:r>
        <w:rPr>
          <w:b/>
          <w:bCs/>
          <w:color w:val="000000"/>
        </w:rPr>
        <w:t>кагылышлы</w:t>
      </w:r>
      <w:proofErr w:type="spellEnd"/>
      <w:r>
        <w:rPr>
          <w:b/>
          <w:bCs/>
          <w:color w:val="000000"/>
        </w:rPr>
        <w:t xml:space="preserve"> </w:t>
      </w:r>
      <w:proofErr w:type="spellStart"/>
      <w:r>
        <w:rPr>
          <w:b/>
          <w:bCs/>
          <w:color w:val="000000"/>
        </w:rPr>
        <w:t>нәтиҗәләр</w:t>
      </w:r>
      <w:proofErr w:type="spellEnd"/>
    </w:p>
    <w:p w:rsidR="005C7A07" w:rsidRPr="005C7A07" w:rsidRDefault="005C7A07" w:rsidP="005C7A07">
      <w:pPr>
        <w:pStyle w:val="ac"/>
        <w:spacing w:before="0" w:beforeAutospacing="0" w:after="0" w:afterAutospacing="0"/>
        <w:jc w:val="center"/>
        <w:rPr>
          <w:rFonts w:ascii="Arial" w:hAnsi="Arial" w:cs="Arial"/>
          <w:color w:val="000000"/>
          <w:sz w:val="21"/>
          <w:szCs w:val="21"/>
          <w:lang w:val="tt-RU"/>
        </w:rPr>
      </w:pPr>
    </w:p>
    <w:p w:rsidR="005C7A07" w:rsidRPr="005C7A07" w:rsidRDefault="005C7A07" w:rsidP="005C7A07">
      <w:pPr>
        <w:pStyle w:val="ac"/>
        <w:numPr>
          <w:ilvl w:val="0"/>
          <w:numId w:val="1"/>
        </w:numPr>
        <w:spacing w:before="0" w:beforeAutospacing="0" w:after="0" w:afterAutospacing="0"/>
        <w:ind w:left="0"/>
        <w:rPr>
          <w:rFonts w:ascii="Arial" w:hAnsi="Arial" w:cs="Arial"/>
          <w:color w:val="000000"/>
          <w:lang w:val="tt-RU"/>
        </w:rPr>
      </w:pPr>
      <w:r w:rsidRPr="005C7A07">
        <w:rPr>
          <w:color w:val="000000"/>
          <w:lang w:val="tt-RU"/>
        </w:rPr>
        <w:t>туган телең – татар теле белән горурлану хисләре, белем алуга омтылыш булдыру, телне өйрәнүгә кызыксыну уяту, татар теленең байлыгын, матурлыгын тоярга өйрәнү, туган телне өйрәнүнең әһәмиятен аңлау;</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proofErr w:type="spellStart"/>
      <w:proofErr w:type="gramStart"/>
      <w:r w:rsidRPr="005C7A07">
        <w:rPr>
          <w:color w:val="000000"/>
        </w:rPr>
        <w:t>сөйләмеңне</w:t>
      </w:r>
      <w:proofErr w:type="spellEnd"/>
      <w:proofErr w:type="gramEnd"/>
      <w:r w:rsidRPr="005C7A07">
        <w:rPr>
          <w:color w:val="000000"/>
        </w:rPr>
        <w:t xml:space="preserve"> </w:t>
      </w:r>
      <w:proofErr w:type="spellStart"/>
      <w:r w:rsidRPr="005C7A07">
        <w:rPr>
          <w:color w:val="000000"/>
        </w:rPr>
        <w:t>камилләштерүгә</w:t>
      </w:r>
      <w:proofErr w:type="spellEnd"/>
      <w:r w:rsidRPr="005C7A07">
        <w:rPr>
          <w:color w:val="000000"/>
        </w:rPr>
        <w:t xml:space="preserve"> </w:t>
      </w:r>
      <w:proofErr w:type="spellStart"/>
      <w:r w:rsidRPr="005C7A07">
        <w:rPr>
          <w:color w:val="000000"/>
        </w:rPr>
        <w:t>омтылу</w:t>
      </w:r>
      <w:proofErr w:type="spellEnd"/>
      <w:r w:rsidRPr="005C7A07">
        <w:rPr>
          <w:color w:val="000000"/>
        </w:rPr>
        <w:t>;</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proofErr w:type="spellStart"/>
      <w:proofErr w:type="gramStart"/>
      <w:r w:rsidRPr="005C7A07">
        <w:rPr>
          <w:color w:val="000000"/>
        </w:rPr>
        <w:t>активлыкка</w:t>
      </w:r>
      <w:proofErr w:type="spellEnd"/>
      <w:proofErr w:type="gramEnd"/>
      <w:r w:rsidRPr="005C7A07">
        <w:rPr>
          <w:color w:val="000000"/>
        </w:rPr>
        <w:t xml:space="preserve">, </w:t>
      </w:r>
      <w:proofErr w:type="spellStart"/>
      <w:r w:rsidRPr="005C7A07">
        <w:rPr>
          <w:color w:val="000000"/>
        </w:rPr>
        <w:t>мөстәкыйль</w:t>
      </w:r>
      <w:proofErr w:type="spellEnd"/>
      <w:r w:rsidRPr="005C7A07">
        <w:rPr>
          <w:color w:val="000000"/>
        </w:rPr>
        <w:t xml:space="preserve">, </w:t>
      </w:r>
      <w:proofErr w:type="spellStart"/>
      <w:r w:rsidRPr="005C7A07">
        <w:rPr>
          <w:color w:val="000000"/>
        </w:rPr>
        <w:t>иҗади</w:t>
      </w:r>
      <w:proofErr w:type="spellEnd"/>
      <w:r w:rsidRPr="005C7A07">
        <w:rPr>
          <w:color w:val="000000"/>
        </w:rPr>
        <w:t xml:space="preserve"> </w:t>
      </w:r>
      <w:proofErr w:type="spellStart"/>
      <w:r w:rsidRPr="005C7A07">
        <w:rPr>
          <w:color w:val="000000"/>
        </w:rPr>
        <w:t>фикер</w:t>
      </w:r>
      <w:proofErr w:type="spellEnd"/>
      <w:r w:rsidRPr="005C7A07">
        <w:rPr>
          <w:color w:val="000000"/>
        </w:rPr>
        <w:t xml:space="preserve"> </w:t>
      </w:r>
      <w:proofErr w:type="spellStart"/>
      <w:r w:rsidRPr="005C7A07">
        <w:rPr>
          <w:color w:val="000000"/>
        </w:rPr>
        <w:t>йөртергә</w:t>
      </w:r>
      <w:proofErr w:type="spellEnd"/>
      <w:r w:rsidRPr="005C7A07">
        <w:rPr>
          <w:color w:val="000000"/>
        </w:rPr>
        <w:t xml:space="preserve"> </w:t>
      </w:r>
      <w:proofErr w:type="spellStart"/>
      <w:r w:rsidRPr="005C7A07">
        <w:rPr>
          <w:color w:val="000000"/>
        </w:rPr>
        <w:t>омтылу</w:t>
      </w:r>
      <w:proofErr w:type="spellEnd"/>
      <w:r w:rsidRPr="005C7A07">
        <w:rPr>
          <w:color w:val="000000"/>
        </w:rPr>
        <w:t>;</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proofErr w:type="spellStart"/>
      <w:r w:rsidRPr="005C7A07">
        <w:rPr>
          <w:color w:val="000000"/>
        </w:rPr>
        <w:t>төрле</w:t>
      </w:r>
      <w:proofErr w:type="spellEnd"/>
      <w:r w:rsidRPr="005C7A07">
        <w:rPr>
          <w:color w:val="000000"/>
        </w:rPr>
        <w:t xml:space="preserve"> </w:t>
      </w:r>
      <w:proofErr w:type="spellStart"/>
      <w:r w:rsidRPr="005C7A07">
        <w:rPr>
          <w:color w:val="000000"/>
        </w:rPr>
        <w:t>шартларда</w:t>
      </w:r>
      <w:proofErr w:type="spellEnd"/>
      <w:r w:rsidRPr="005C7A07">
        <w:rPr>
          <w:color w:val="000000"/>
        </w:rPr>
        <w:t xml:space="preserve"> </w:t>
      </w:r>
      <w:proofErr w:type="spellStart"/>
      <w:r w:rsidRPr="005C7A07">
        <w:rPr>
          <w:color w:val="000000"/>
        </w:rPr>
        <w:t>белем</w:t>
      </w:r>
      <w:proofErr w:type="spell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күнекмәләрне</w:t>
      </w:r>
      <w:proofErr w:type="spellEnd"/>
      <w:r w:rsidRPr="005C7A07">
        <w:rPr>
          <w:color w:val="000000"/>
        </w:rPr>
        <w:t xml:space="preserve"> </w:t>
      </w:r>
      <w:proofErr w:type="spellStart"/>
      <w:r w:rsidRPr="005C7A07">
        <w:rPr>
          <w:color w:val="000000"/>
        </w:rPr>
        <w:t>куллана</w:t>
      </w:r>
      <w:proofErr w:type="spellEnd"/>
      <w:r w:rsidRPr="005C7A07">
        <w:rPr>
          <w:color w:val="000000"/>
        </w:rPr>
        <w:t xml:space="preserve"> </w:t>
      </w:r>
      <w:proofErr w:type="spellStart"/>
      <w:r w:rsidRPr="005C7A07">
        <w:rPr>
          <w:color w:val="000000"/>
        </w:rPr>
        <w:t>белергә</w:t>
      </w:r>
      <w:proofErr w:type="spellEnd"/>
      <w:r w:rsidRPr="005C7A07">
        <w:rPr>
          <w:color w:val="000000"/>
        </w:rPr>
        <w:t xml:space="preserve"> </w:t>
      </w:r>
      <w:proofErr w:type="spellStart"/>
      <w:r w:rsidRPr="005C7A07">
        <w:rPr>
          <w:color w:val="000000"/>
        </w:rPr>
        <w:t>өйрәнү</w:t>
      </w:r>
      <w:proofErr w:type="spellEnd"/>
      <w:r w:rsidRPr="005C7A07">
        <w:rPr>
          <w:color w:val="000000"/>
        </w:rPr>
        <w:t>;</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proofErr w:type="gramStart"/>
      <w:r w:rsidRPr="005C7A07">
        <w:rPr>
          <w:color w:val="000000"/>
        </w:rPr>
        <w:t>тел</w:t>
      </w:r>
      <w:proofErr w:type="gramEnd"/>
      <w:r w:rsidRPr="005C7A07">
        <w:rPr>
          <w:color w:val="000000"/>
        </w:rPr>
        <w:t xml:space="preserve"> </w:t>
      </w:r>
      <w:proofErr w:type="spellStart"/>
      <w:r w:rsidRPr="005C7A07">
        <w:rPr>
          <w:color w:val="000000"/>
        </w:rPr>
        <w:t>байлыгын</w:t>
      </w:r>
      <w:proofErr w:type="spellEnd"/>
      <w:r w:rsidRPr="005C7A07">
        <w:rPr>
          <w:color w:val="000000"/>
        </w:rPr>
        <w:t xml:space="preserve">, </w:t>
      </w:r>
      <w:proofErr w:type="spellStart"/>
      <w:r w:rsidRPr="005C7A07">
        <w:rPr>
          <w:color w:val="000000"/>
        </w:rPr>
        <w:t>грамоталылыкны</w:t>
      </w:r>
      <w:proofErr w:type="spellEnd"/>
      <w:r w:rsidRPr="005C7A07">
        <w:rPr>
          <w:color w:val="000000"/>
        </w:rPr>
        <w:t xml:space="preserve"> </w:t>
      </w:r>
      <w:proofErr w:type="spellStart"/>
      <w:r w:rsidRPr="005C7A07">
        <w:rPr>
          <w:color w:val="000000"/>
        </w:rPr>
        <w:t>арттыру</w:t>
      </w:r>
      <w:proofErr w:type="spellEnd"/>
      <w:r w:rsidRPr="005C7A07">
        <w:rPr>
          <w:color w:val="000000"/>
        </w:rPr>
        <w:t xml:space="preserve"> </w:t>
      </w:r>
      <w:proofErr w:type="spellStart"/>
      <w:r w:rsidRPr="005C7A07">
        <w:rPr>
          <w:color w:val="000000"/>
        </w:rPr>
        <w:t>өстендә</w:t>
      </w:r>
      <w:proofErr w:type="spellEnd"/>
      <w:r w:rsidRPr="005C7A07">
        <w:rPr>
          <w:color w:val="000000"/>
        </w:rPr>
        <w:t xml:space="preserve"> </w:t>
      </w:r>
      <w:proofErr w:type="spellStart"/>
      <w:r w:rsidRPr="005C7A07">
        <w:rPr>
          <w:color w:val="000000"/>
        </w:rPr>
        <w:t>эшләүне</w:t>
      </w:r>
      <w:proofErr w:type="spellEnd"/>
      <w:r w:rsidRPr="005C7A07">
        <w:rPr>
          <w:color w:val="000000"/>
        </w:rPr>
        <w:t xml:space="preserve"> </w:t>
      </w:r>
      <w:proofErr w:type="spellStart"/>
      <w:r w:rsidRPr="005C7A07">
        <w:rPr>
          <w:color w:val="000000"/>
        </w:rPr>
        <w:t>булдыру</w:t>
      </w:r>
      <w:proofErr w:type="spellEnd"/>
      <w:r w:rsidRPr="005C7A07">
        <w:rPr>
          <w:color w:val="000000"/>
        </w:rPr>
        <w:t xml:space="preserve">, </w:t>
      </w:r>
      <w:proofErr w:type="spellStart"/>
      <w:r w:rsidRPr="005C7A07">
        <w:rPr>
          <w:color w:val="000000"/>
        </w:rPr>
        <w:t>иптәшләрнең</w:t>
      </w:r>
      <w:proofErr w:type="spellEnd"/>
      <w:r w:rsidRPr="005C7A07">
        <w:rPr>
          <w:color w:val="000000"/>
        </w:rPr>
        <w:t xml:space="preserve"> </w:t>
      </w:r>
      <w:proofErr w:type="spellStart"/>
      <w:r w:rsidRPr="005C7A07">
        <w:rPr>
          <w:color w:val="000000"/>
        </w:rPr>
        <w:t>фикеренә</w:t>
      </w:r>
      <w:proofErr w:type="spellEnd"/>
      <w:r w:rsidRPr="005C7A07">
        <w:rPr>
          <w:color w:val="000000"/>
        </w:rPr>
        <w:t xml:space="preserve">, </w:t>
      </w:r>
      <w:proofErr w:type="spellStart"/>
      <w:r w:rsidRPr="005C7A07">
        <w:rPr>
          <w:color w:val="000000"/>
        </w:rPr>
        <w:t>эшчәнлегенә</w:t>
      </w:r>
      <w:proofErr w:type="spellEnd"/>
      <w:r w:rsidRPr="005C7A07">
        <w:rPr>
          <w:color w:val="000000"/>
        </w:rPr>
        <w:t xml:space="preserve"> </w:t>
      </w:r>
      <w:proofErr w:type="spellStart"/>
      <w:r w:rsidRPr="005C7A07">
        <w:rPr>
          <w:color w:val="000000"/>
        </w:rPr>
        <w:t>уңай</w:t>
      </w:r>
      <w:proofErr w:type="spellEnd"/>
      <w:r w:rsidRPr="005C7A07">
        <w:rPr>
          <w:color w:val="000000"/>
        </w:rPr>
        <w:t xml:space="preserve"> </w:t>
      </w:r>
      <w:proofErr w:type="spellStart"/>
      <w:r w:rsidRPr="005C7A07">
        <w:rPr>
          <w:color w:val="000000"/>
        </w:rPr>
        <w:t>мөнәсәбәт</w:t>
      </w:r>
      <w:proofErr w:type="spellEnd"/>
      <w:r w:rsidRPr="005C7A07">
        <w:rPr>
          <w:color w:val="000000"/>
        </w:rPr>
        <w:t xml:space="preserve"> </w:t>
      </w:r>
      <w:proofErr w:type="spellStart"/>
      <w:r w:rsidRPr="005C7A07">
        <w:rPr>
          <w:color w:val="000000"/>
        </w:rPr>
        <w:t>булдыру</w:t>
      </w:r>
      <w:proofErr w:type="spellEnd"/>
      <w:r w:rsidRPr="005C7A07">
        <w:rPr>
          <w:color w:val="000000"/>
        </w:rPr>
        <w:t>;</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proofErr w:type="spellStart"/>
      <w:proofErr w:type="gramStart"/>
      <w:r w:rsidRPr="005C7A07">
        <w:rPr>
          <w:color w:val="000000"/>
        </w:rPr>
        <w:t>танып</w:t>
      </w:r>
      <w:proofErr w:type="spellEnd"/>
      <w:proofErr w:type="gramEnd"/>
      <w:r w:rsidRPr="005C7A07">
        <w:rPr>
          <w:color w:val="000000"/>
        </w:rPr>
        <w:t xml:space="preserve"> -</w:t>
      </w:r>
      <w:proofErr w:type="spellStart"/>
      <w:r w:rsidRPr="005C7A07">
        <w:rPr>
          <w:color w:val="000000"/>
        </w:rPr>
        <w:t>белү</w:t>
      </w:r>
      <w:proofErr w:type="spellEnd"/>
      <w:r w:rsidRPr="005C7A07">
        <w:rPr>
          <w:color w:val="000000"/>
        </w:rPr>
        <w:t xml:space="preserve">, </w:t>
      </w:r>
      <w:proofErr w:type="spellStart"/>
      <w:r w:rsidRPr="005C7A07">
        <w:rPr>
          <w:color w:val="000000"/>
        </w:rPr>
        <w:t>яңалыкка</w:t>
      </w:r>
      <w:proofErr w:type="spellEnd"/>
      <w:r w:rsidRPr="005C7A07">
        <w:rPr>
          <w:color w:val="000000"/>
        </w:rPr>
        <w:t xml:space="preserve"> </w:t>
      </w:r>
      <w:proofErr w:type="spellStart"/>
      <w:r w:rsidRPr="005C7A07">
        <w:rPr>
          <w:color w:val="000000"/>
        </w:rPr>
        <w:t>омтылыш</w:t>
      </w:r>
      <w:proofErr w:type="spellEnd"/>
      <w:r w:rsidRPr="005C7A07">
        <w:rPr>
          <w:color w:val="000000"/>
        </w:rPr>
        <w:t xml:space="preserve"> </w:t>
      </w:r>
      <w:proofErr w:type="spellStart"/>
      <w:r w:rsidRPr="005C7A07">
        <w:rPr>
          <w:color w:val="000000"/>
        </w:rPr>
        <w:t>формалашу</w:t>
      </w:r>
      <w:proofErr w:type="spellEnd"/>
      <w:r w:rsidRPr="005C7A07">
        <w:rPr>
          <w:color w:val="000000"/>
        </w:rPr>
        <w:t>.</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p>
    <w:p w:rsidR="005C7A07" w:rsidRPr="005C7A07" w:rsidRDefault="005C7A07" w:rsidP="005C7A07">
      <w:pPr>
        <w:pStyle w:val="ac"/>
        <w:spacing w:before="0" w:beforeAutospacing="0" w:after="0" w:afterAutospacing="0"/>
        <w:jc w:val="center"/>
        <w:rPr>
          <w:rFonts w:ascii="Arial" w:hAnsi="Arial" w:cs="Arial"/>
          <w:color w:val="000000"/>
        </w:rPr>
      </w:pPr>
      <w:proofErr w:type="spellStart"/>
      <w:r w:rsidRPr="005C7A07">
        <w:rPr>
          <w:b/>
          <w:bCs/>
          <w:color w:val="000000"/>
        </w:rPr>
        <w:t>Метапредмет</w:t>
      </w:r>
      <w:proofErr w:type="spellEnd"/>
      <w:r w:rsidRPr="005C7A07">
        <w:rPr>
          <w:b/>
          <w:bCs/>
          <w:color w:val="000000"/>
        </w:rPr>
        <w:t xml:space="preserve"> </w:t>
      </w:r>
      <w:proofErr w:type="spellStart"/>
      <w:r w:rsidRPr="005C7A07">
        <w:rPr>
          <w:b/>
          <w:bCs/>
          <w:color w:val="000000"/>
        </w:rPr>
        <w:t>нәтиҗәләре</w:t>
      </w:r>
      <w:proofErr w:type="spellEnd"/>
    </w:p>
    <w:p w:rsidR="005C7A07" w:rsidRPr="005C7A07" w:rsidRDefault="005C7A07" w:rsidP="005C7A07">
      <w:pPr>
        <w:pStyle w:val="ac"/>
        <w:spacing w:before="0" w:beforeAutospacing="0" w:after="0" w:afterAutospacing="0"/>
        <w:rPr>
          <w:rFonts w:ascii="Arial" w:hAnsi="Arial" w:cs="Arial"/>
          <w:color w:val="000000"/>
        </w:rPr>
      </w:pPr>
      <w:proofErr w:type="spellStart"/>
      <w:r w:rsidRPr="005C7A07">
        <w:rPr>
          <w:b/>
          <w:bCs/>
          <w:color w:val="000000"/>
        </w:rPr>
        <w:t>Регулятив</w:t>
      </w:r>
      <w:proofErr w:type="spellEnd"/>
      <w:r w:rsidRPr="005C7A07">
        <w:rPr>
          <w:b/>
          <w:bCs/>
          <w:color w:val="000000"/>
        </w:rPr>
        <w:t xml:space="preserve"> УУГ (РУУГ):</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proofErr w:type="spellStart"/>
      <w:proofErr w:type="gramStart"/>
      <w:r w:rsidRPr="005C7A07">
        <w:rPr>
          <w:color w:val="000000"/>
        </w:rPr>
        <w:t>мөстәкыйль</w:t>
      </w:r>
      <w:proofErr w:type="spellEnd"/>
      <w:proofErr w:type="gramEnd"/>
      <w:r w:rsidRPr="005C7A07">
        <w:rPr>
          <w:color w:val="000000"/>
        </w:rPr>
        <w:t xml:space="preserve"> </w:t>
      </w:r>
      <w:proofErr w:type="spellStart"/>
      <w:r w:rsidRPr="005C7A07">
        <w:rPr>
          <w:color w:val="000000"/>
        </w:rPr>
        <w:t>рәвештә</w:t>
      </w:r>
      <w:proofErr w:type="spellEnd"/>
      <w:r w:rsidRPr="005C7A07">
        <w:rPr>
          <w:color w:val="000000"/>
        </w:rPr>
        <w:t xml:space="preserve"> </w:t>
      </w:r>
      <w:proofErr w:type="spellStart"/>
      <w:r w:rsidRPr="005C7A07">
        <w:rPr>
          <w:color w:val="000000"/>
        </w:rPr>
        <w:t>дәреснең</w:t>
      </w:r>
      <w:proofErr w:type="spellEnd"/>
      <w:r w:rsidRPr="005C7A07">
        <w:rPr>
          <w:color w:val="000000"/>
        </w:rPr>
        <w:t xml:space="preserve"> </w:t>
      </w:r>
      <w:proofErr w:type="spellStart"/>
      <w:r w:rsidRPr="005C7A07">
        <w:rPr>
          <w:color w:val="000000"/>
        </w:rPr>
        <w:t>проблемасын</w:t>
      </w:r>
      <w:proofErr w:type="spellEnd"/>
      <w:r w:rsidRPr="005C7A07">
        <w:rPr>
          <w:color w:val="000000"/>
        </w:rPr>
        <w:t xml:space="preserve"> (тема) </w:t>
      </w:r>
      <w:proofErr w:type="spellStart"/>
      <w:r w:rsidRPr="005C7A07">
        <w:rPr>
          <w:color w:val="000000"/>
        </w:rPr>
        <w:t>һәм</w:t>
      </w:r>
      <w:proofErr w:type="spellEnd"/>
      <w:r w:rsidRPr="005C7A07">
        <w:rPr>
          <w:color w:val="000000"/>
        </w:rPr>
        <w:t xml:space="preserve"> </w:t>
      </w:r>
      <w:proofErr w:type="spellStart"/>
      <w:r w:rsidRPr="005C7A07">
        <w:rPr>
          <w:color w:val="000000"/>
        </w:rPr>
        <w:t>максатларын</w:t>
      </w:r>
      <w:proofErr w:type="spellEnd"/>
      <w:r w:rsidRPr="005C7A07">
        <w:rPr>
          <w:color w:val="000000"/>
        </w:rPr>
        <w:t xml:space="preserve"> </w:t>
      </w:r>
      <w:proofErr w:type="spellStart"/>
      <w:r w:rsidRPr="005C7A07">
        <w:rPr>
          <w:color w:val="000000"/>
        </w:rPr>
        <w:t>формалаштыру</w:t>
      </w:r>
      <w:proofErr w:type="spellEnd"/>
      <w:r w:rsidRPr="005C7A07">
        <w:rPr>
          <w:color w:val="000000"/>
        </w:rPr>
        <w:t xml:space="preserve">; </w:t>
      </w:r>
      <w:proofErr w:type="spellStart"/>
      <w:r w:rsidRPr="005C7A07">
        <w:rPr>
          <w:color w:val="000000"/>
        </w:rPr>
        <w:t>парларда</w:t>
      </w:r>
      <w:proofErr w:type="spellEnd"/>
      <w:r w:rsidRPr="005C7A07">
        <w:rPr>
          <w:color w:val="000000"/>
        </w:rPr>
        <w:t xml:space="preserve"> </w:t>
      </w:r>
      <w:proofErr w:type="spellStart"/>
      <w:r w:rsidRPr="005C7A07">
        <w:rPr>
          <w:color w:val="000000"/>
        </w:rPr>
        <w:t>эшләгәндә</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иптәшең</w:t>
      </w:r>
      <w:proofErr w:type="spellEnd"/>
      <w:r w:rsidRPr="005C7A07">
        <w:rPr>
          <w:color w:val="000000"/>
        </w:rPr>
        <w:t xml:space="preserve"> </w:t>
      </w:r>
      <w:proofErr w:type="spellStart"/>
      <w:r w:rsidRPr="005C7A07">
        <w:rPr>
          <w:color w:val="000000"/>
        </w:rPr>
        <w:t>фикере</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килештерә</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proofErr w:type="spellStart"/>
      <w:proofErr w:type="gramStart"/>
      <w:r w:rsidRPr="005C7A07">
        <w:rPr>
          <w:color w:val="000000"/>
        </w:rPr>
        <w:t>максатка</w:t>
      </w:r>
      <w:proofErr w:type="spellEnd"/>
      <w:proofErr w:type="gramEnd"/>
      <w:r w:rsidRPr="005C7A07">
        <w:rPr>
          <w:color w:val="000000"/>
        </w:rPr>
        <w:t xml:space="preserve"> </w:t>
      </w:r>
      <w:proofErr w:type="spellStart"/>
      <w:r w:rsidRPr="005C7A07">
        <w:rPr>
          <w:color w:val="000000"/>
        </w:rPr>
        <w:t>ирешү</w:t>
      </w:r>
      <w:proofErr w:type="spellEnd"/>
      <w:r w:rsidRPr="005C7A07">
        <w:rPr>
          <w:color w:val="000000"/>
        </w:rPr>
        <w:t xml:space="preserve"> </w:t>
      </w:r>
      <w:proofErr w:type="spellStart"/>
      <w:r w:rsidRPr="005C7A07">
        <w:rPr>
          <w:color w:val="000000"/>
        </w:rPr>
        <w:t>юлларын</w:t>
      </w:r>
      <w:proofErr w:type="spellEnd"/>
      <w:r w:rsidRPr="005C7A07">
        <w:rPr>
          <w:color w:val="000000"/>
        </w:rPr>
        <w:t xml:space="preserve"> </w:t>
      </w:r>
      <w:proofErr w:type="spellStart"/>
      <w:r w:rsidRPr="005C7A07">
        <w:rPr>
          <w:color w:val="000000"/>
        </w:rPr>
        <w:t>билгеләү</w:t>
      </w:r>
      <w:proofErr w:type="spellEnd"/>
      <w:r w:rsidRPr="005C7A07">
        <w:rPr>
          <w:color w:val="000000"/>
        </w:rPr>
        <w:t xml:space="preserve">; </w:t>
      </w:r>
      <w:proofErr w:type="spellStart"/>
      <w:r w:rsidRPr="005C7A07">
        <w:rPr>
          <w:color w:val="000000"/>
        </w:rPr>
        <w:t>үзеңнең</w:t>
      </w:r>
      <w:proofErr w:type="spellEnd"/>
      <w:r w:rsidRPr="005C7A07">
        <w:rPr>
          <w:color w:val="000000"/>
        </w:rPr>
        <w:t xml:space="preserve"> </w:t>
      </w:r>
      <w:proofErr w:type="spellStart"/>
      <w:r w:rsidRPr="005C7A07">
        <w:rPr>
          <w:color w:val="000000"/>
        </w:rPr>
        <w:t>кызыксынучанлык</w:t>
      </w:r>
      <w:proofErr w:type="spellEnd"/>
      <w:r w:rsidRPr="005C7A07">
        <w:rPr>
          <w:color w:val="000000"/>
        </w:rPr>
        <w:t xml:space="preserve"> </w:t>
      </w:r>
      <w:proofErr w:type="spellStart"/>
      <w:r w:rsidRPr="005C7A07">
        <w:rPr>
          <w:color w:val="000000"/>
        </w:rPr>
        <w:t>өлкәңне</w:t>
      </w:r>
      <w:proofErr w:type="spellEnd"/>
      <w:r w:rsidRPr="005C7A07">
        <w:rPr>
          <w:color w:val="000000"/>
        </w:rPr>
        <w:t xml:space="preserve"> </w:t>
      </w:r>
      <w:proofErr w:type="spellStart"/>
      <w:r w:rsidRPr="005C7A07">
        <w:rPr>
          <w:color w:val="000000"/>
        </w:rPr>
        <w:t>билгеләү;төрле</w:t>
      </w:r>
      <w:proofErr w:type="spellEnd"/>
      <w:r w:rsidRPr="005C7A07">
        <w:rPr>
          <w:color w:val="000000"/>
        </w:rPr>
        <w:t xml:space="preserve"> </w:t>
      </w:r>
      <w:proofErr w:type="spellStart"/>
      <w:r w:rsidRPr="005C7A07">
        <w:rPr>
          <w:color w:val="000000"/>
        </w:rPr>
        <w:t>мәгълүмат</w:t>
      </w:r>
      <w:proofErr w:type="spellEnd"/>
      <w:r w:rsidRPr="005C7A07">
        <w:rPr>
          <w:color w:val="000000"/>
        </w:rPr>
        <w:t xml:space="preserve"> </w:t>
      </w:r>
      <w:proofErr w:type="spellStart"/>
      <w:r w:rsidRPr="005C7A07">
        <w:rPr>
          <w:color w:val="000000"/>
        </w:rPr>
        <w:t>чаралары</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эшли</w:t>
      </w:r>
      <w:proofErr w:type="spellEnd"/>
      <w:r w:rsidRPr="005C7A07">
        <w:rPr>
          <w:color w:val="000000"/>
        </w:rPr>
        <w:t xml:space="preserve">, </w:t>
      </w:r>
      <w:proofErr w:type="spellStart"/>
      <w:r w:rsidRPr="005C7A07">
        <w:rPr>
          <w:color w:val="000000"/>
        </w:rPr>
        <w:t>кирәкле</w:t>
      </w:r>
      <w:proofErr w:type="spellEnd"/>
      <w:r w:rsidRPr="005C7A07">
        <w:rPr>
          <w:color w:val="000000"/>
        </w:rPr>
        <w:t xml:space="preserve"> </w:t>
      </w:r>
      <w:proofErr w:type="spellStart"/>
      <w:r w:rsidRPr="005C7A07">
        <w:rPr>
          <w:color w:val="000000"/>
        </w:rPr>
        <w:t>мәгълүматны</w:t>
      </w:r>
      <w:proofErr w:type="spellEnd"/>
      <w:r w:rsidRPr="005C7A07">
        <w:rPr>
          <w:color w:val="000000"/>
        </w:rPr>
        <w:t xml:space="preserve"> </w:t>
      </w:r>
      <w:proofErr w:type="spellStart"/>
      <w:r w:rsidRPr="005C7A07">
        <w:rPr>
          <w:color w:val="000000"/>
        </w:rPr>
        <w:t>таба</w:t>
      </w:r>
      <w:proofErr w:type="spellEnd"/>
      <w:r w:rsidRPr="005C7A07">
        <w:rPr>
          <w:color w:val="000000"/>
        </w:rPr>
        <w:t xml:space="preserve">, </w:t>
      </w:r>
      <w:proofErr w:type="spellStart"/>
      <w:r w:rsidRPr="005C7A07">
        <w:rPr>
          <w:color w:val="000000"/>
        </w:rPr>
        <w:t>куллана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proofErr w:type="spellStart"/>
      <w:r w:rsidRPr="005C7A07">
        <w:rPr>
          <w:color w:val="000000"/>
        </w:rPr>
        <w:t>уку</w:t>
      </w:r>
      <w:proofErr w:type="spellEnd"/>
      <w:r w:rsidRPr="005C7A07">
        <w:rPr>
          <w:color w:val="000000"/>
        </w:rPr>
        <w:t xml:space="preserve"> </w:t>
      </w:r>
      <w:proofErr w:type="spellStart"/>
      <w:r w:rsidRPr="005C7A07">
        <w:rPr>
          <w:color w:val="000000"/>
        </w:rPr>
        <w:t>мәсьәләсен</w:t>
      </w:r>
      <w:proofErr w:type="spellEnd"/>
      <w:r w:rsidRPr="005C7A07">
        <w:rPr>
          <w:color w:val="000000"/>
        </w:rPr>
        <w:t xml:space="preserve"> </w:t>
      </w:r>
      <w:proofErr w:type="spellStart"/>
      <w:r w:rsidRPr="005C7A07">
        <w:rPr>
          <w:color w:val="000000"/>
        </w:rPr>
        <w:t>чишү</w:t>
      </w:r>
      <w:proofErr w:type="spellEnd"/>
      <w:r w:rsidRPr="005C7A07">
        <w:rPr>
          <w:color w:val="000000"/>
        </w:rPr>
        <w:t xml:space="preserve"> </w:t>
      </w:r>
      <w:proofErr w:type="spellStart"/>
      <w:r w:rsidRPr="005C7A07">
        <w:rPr>
          <w:color w:val="000000"/>
        </w:rPr>
        <w:t>өчен</w:t>
      </w:r>
      <w:proofErr w:type="spellEnd"/>
      <w:r w:rsidRPr="005C7A07">
        <w:rPr>
          <w:color w:val="000000"/>
        </w:rPr>
        <w:t xml:space="preserve"> </w:t>
      </w:r>
      <w:proofErr w:type="spellStart"/>
      <w:r w:rsidRPr="005C7A07">
        <w:rPr>
          <w:color w:val="000000"/>
        </w:rPr>
        <w:t>дөрес</w:t>
      </w:r>
      <w:proofErr w:type="spellEnd"/>
      <w:r w:rsidRPr="005C7A07">
        <w:rPr>
          <w:color w:val="000000"/>
        </w:rPr>
        <w:t xml:space="preserve"> </w:t>
      </w:r>
      <w:proofErr w:type="spellStart"/>
      <w:r w:rsidRPr="005C7A07">
        <w:rPr>
          <w:color w:val="000000"/>
        </w:rPr>
        <w:t>итеп</w:t>
      </w:r>
      <w:proofErr w:type="spellEnd"/>
      <w:r w:rsidRPr="005C7A07">
        <w:rPr>
          <w:color w:val="000000"/>
        </w:rPr>
        <w:t xml:space="preserve"> </w:t>
      </w:r>
      <w:proofErr w:type="spellStart"/>
      <w:r w:rsidRPr="005C7A07">
        <w:rPr>
          <w:color w:val="000000"/>
        </w:rPr>
        <w:t>сорау</w:t>
      </w:r>
      <w:proofErr w:type="spellEnd"/>
      <w:r w:rsidRPr="005C7A07">
        <w:rPr>
          <w:color w:val="000000"/>
        </w:rPr>
        <w:t xml:space="preserve"> бирү;</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proofErr w:type="spellStart"/>
      <w:r w:rsidRPr="005C7A07">
        <w:rPr>
          <w:color w:val="000000"/>
        </w:rPr>
        <w:t>дәреслек</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эшләү</w:t>
      </w:r>
      <w:proofErr w:type="spellEnd"/>
      <w:r w:rsidRPr="005C7A07">
        <w:rPr>
          <w:color w:val="000000"/>
        </w:rPr>
        <w:t xml:space="preserve"> </w:t>
      </w:r>
      <w:proofErr w:type="spellStart"/>
      <w:r w:rsidRPr="005C7A07">
        <w:rPr>
          <w:color w:val="000000"/>
        </w:rPr>
        <w:t>барышында</w:t>
      </w:r>
      <w:proofErr w:type="spellEnd"/>
      <w:r w:rsidRPr="005C7A07">
        <w:rPr>
          <w:color w:val="000000"/>
        </w:rPr>
        <w:t xml:space="preserve"> </w:t>
      </w:r>
      <w:proofErr w:type="spellStart"/>
      <w:r w:rsidRPr="005C7A07">
        <w:rPr>
          <w:color w:val="000000"/>
        </w:rPr>
        <w:t>уку</w:t>
      </w:r>
      <w:proofErr w:type="spellEnd"/>
      <w:r w:rsidRPr="005C7A07">
        <w:rPr>
          <w:color w:val="000000"/>
        </w:rPr>
        <w:t xml:space="preserve"> </w:t>
      </w:r>
      <w:proofErr w:type="spellStart"/>
      <w:r w:rsidRPr="005C7A07">
        <w:rPr>
          <w:color w:val="000000"/>
        </w:rPr>
        <w:t>төрләрен</w:t>
      </w:r>
      <w:proofErr w:type="spellEnd"/>
      <w:r w:rsidRPr="005C7A07">
        <w:rPr>
          <w:color w:val="000000"/>
        </w:rPr>
        <w:t xml:space="preserve"> </w:t>
      </w:r>
      <w:proofErr w:type="spellStart"/>
      <w:r w:rsidRPr="005C7A07">
        <w:rPr>
          <w:color w:val="000000"/>
        </w:rPr>
        <w:t>куллану</w:t>
      </w:r>
      <w:proofErr w:type="spellEnd"/>
      <w:r w:rsidRPr="005C7A07">
        <w:rPr>
          <w:color w:val="000000"/>
        </w:rPr>
        <w:t xml:space="preserve">, </w:t>
      </w:r>
      <w:proofErr w:type="spellStart"/>
      <w:r w:rsidRPr="005C7A07">
        <w:rPr>
          <w:color w:val="000000"/>
        </w:rPr>
        <w:t>кирәкле</w:t>
      </w:r>
      <w:proofErr w:type="spellEnd"/>
      <w:r w:rsidRPr="005C7A07">
        <w:rPr>
          <w:color w:val="000000"/>
        </w:rPr>
        <w:t xml:space="preserve"> </w:t>
      </w:r>
      <w:proofErr w:type="spellStart"/>
      <w:r w:rsidRPr="005C7A07">
        <w:rPr>
          <w:color w:val="000000"/>
        </w:rPr>
        <w:t>мәгълүматны</w:t>
      </w:r>
      <w:proofErr w:type="spellEnd"/>
      <w:r w:rsidRPr="005C7A07">
        <w:rPr>
          <w:color w:val="000000"/>
        </w:rPr>
        <w:t xml:space="preserve"> </w:t>
      </w:r>
      <w:proofErr w:type="spellStart"/>
      <w:r w:rsidRPr="005C7A07">
        <w:rPr>
          <w:color w:val="000000"/>
        </w:rPr>
        <w:t>аерып</w:t>
      </w:r>
      <w:proofErr w:type="spellEnd"/>
      <w:r w:rsidRPr="005C7A07">
        <w:rPr>
          <w:color w:val="000000"/>
        </w:rPr>
        <w:t xml:space="preserve"> </w:t>
      </w:r>
      <w:proofErr w:type="spellStart"/>
      <w:r w:rsidRPr="005C7A07">
        <w:rPr>
          <w:color w:val="000000"/>
        </w:rPr>
        <w:t>алу</w:t>
      </w:r>
      <w:proofErr w:type="spellEnd"/>
      <w:r w:rsidRPr="005C7A07">
        <w:rPr>
          <w:color w:val="000000"/>
        </w:rPr>
        <w:t xml:space="preserve">, </w:t>
      </w:r>
      <w:proofErr w:type="spellStart"/>
      <w:r w:rsidRPr="005C7A07">
        <w:rPr>
          <w:color w:val="000000"/>
        </w:rPr>
        <w:t>төркемнәрдә</w:t>
      </w:r>
      <w:proofErr w:type="spellEnd"/>
      <w:r w:rsidRPr="005C7A07">
        <w:rPr>
          <w:color w:val="000000"/>
        </w:rPr>
        <w:t xml:space="preserve"> </w:t>
      </w:r>
      <w:proofErr w:type="spellStart"/>
      <w:r w:rsidRPr="005C7A07">
        <w:rPr>
          <w:color w:val="000000"/>
        </w:rPr>
        <w:t>эшләү</w:t>
      </w:r>
      <w:proofErr w:type="spellEnd"/>
      <w:r w:rsidRPr="005C7A07">
        <w:rPr>
          <w:color w:val="000000"/>
        </w:rPr>
        <w:t>;</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proofErr w:type="spellStart"/>
      <w:r w:rsidRPr="005C7A07">
        <w:rPr>
          <w:color w:val="000000"/>
        </w:rPr>
        <w:t>эш</w:t>
      </w:r>
      <w:proofErr w:type="spellEnd"/>
      <w:r w:rsidRPr="005C7A07">
        <w:rPr>
          <w:color w:val="000000"/>
        </w:rPr>
        <w:t xml:space="preserve"> </w:t>
      </w:r>
      <w:proofErr w:type="spellStart"/>
      <w:r w:rsidRPr="005C7A07">
        <w:rPr>
          <w:color w:val="000000"/>
        </w:rPr>
        <w:t>барышында</w:t>
      </w:r>
      <w:proofErr w:type="spellEnd"/>
      <w:r w:rsidRPr="005C7A07">
        <w:rPr>
          <w:color w:val="000000"/>
        </w:rPr>
        <w:t xml:space="preserve"> инициатива </w:t>
      </w:r>
      <w:proofErr w:type="spellStart"/>
      <w:r w:rsidRPr="005C7A07">
        <w:rPr>
          <w:color w:val="000000"/>
        </w:rPr>
        <w:t>күрсәтә</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proofErr w:type="spellStart"/>
      <w:proofErr w:type="gramStart"/>
      <w:r w:rsidRPr="005C7A07">
        <w:rPr>
          <w:color w:val="000000"/>
        </w:rPr>
        <w:t>дәреслектән</w:t>
      </w:r>
      <w:proofErr w:type="spellEnd"/>
      <w:proofErr w:type="gramEnd"/>
      <w:r w:rsidRPr="005C7A07">
        <w:rPr>
          <w:color w:val="000000"/>
        </w:rPr>
        <w:t xml:space="preserve"> яки </w:t>
      </w:r>
      <w:proofErr w:type="spellStart"/>
      <w:r w:rsidRPr="005C7A07">
        <w:rPr>
          <w:color w:val="000000"/>
        </w:rPr>
        <w:t>укытучы</w:t>
      </w:r>
      <w:proofErr w:type="spellEnd"/>
      <w:r w:rsidRPr="005C7A07">
        <w:rPr>
          <w:color w:val="000000"/>
        </w:rPr>
        <w:t xml:space="preserve"> </w:t>
      </w:r>
      <w:proofErr w:type="spellStart"/>
      <w:r w:rsidRPr="005C7A07">
        <w:rPr>
          <w:color w:val="000000"/>
        </w:rPr>
        <w:t>тәкъдим</w:t>
      </w:r>
      <w:proofErr w:type="spellEnd"/>
      <w:r w:rsidRPr="005C7A07">
        <w:rPr>
          <w:color w:val="000000"/>
        </w:rPr>
        <w:t xml:space="preserve"> </w:t>
      </w:r>
      <w:proofErr w:type="spellStart"/>
      <w:r w:rsidRPr="005C7A07">
        <w:rPr>
          <w:color w:val="000000"/>
        </w:rPr>
        <w:t>иткән</w:t>
      </w:r>
      <w:proofErr w:type="spellEnd"/>
      <w:r w:rsidRPr="005C7A07">
        <w:rPr>
          <w:color w:val="000000"/>
        </w:rPr>
        <w:t xml:space="preserve"> башка </w:t>
      </w:r>
      <w:proofErr w:type="spellStart"/>
      <w:r w:rsidRPr="005C7A07">
        <w:rPr>
          <w:color w:val="000000"/>
        </w:rPr>
        <w:t>мәгълүмат</w:t>
      </w:r>
      <w:proofErr w:type="spellEnd"/>
      <w:r w:rsidRPr="005C7A07">
        <w:rPr>
          <w:color w:val="000000"/>
        </w:rPr>
        <w:t xml:space="preserve"> </w:t>
      </w:r>
      <w:proofErr w:type="spellStart"/>
      <w:r w:rsidRPr="005C7A07">
        <w:rPr>
          <w:color w:val="000000"/>
        </w:rPr>
        <w:t>чыганагыннан</w:t>
      </w:r>
      <w:proofErr w:type="spellEnd"/>
      <w:r w:rsidRPr="005C7A07">
        <w:rPr>
          <w:color w:val="000000"/>
        </w:rPr>
        <w:t xml:space="preserve"> </w:t>
      </w:r>
      <w:proofErr w:type="spellStart"/>
      <w:r w:rsidRPr="005C7A07">
        <w:rPr>
          <w:color w:val="000000"/>
        </w:rPr>
        <w:t>тиешле</w:t>
      </w:r>
      <w:proofErr w:type="spellEnd"/>
      <w:r w:rsidRPr="005C7A07">
        <w:rPr>
          <w:color w:val="000000"/>
        </w:rPr>
        <w:t xml:space="preserve"> </w:t>
      </w:r>
      <w:proofErr w:type="spellStart"/>
      <w:r w:rsidRPr="005C7A07">
        <w:rPr>
          <w:color w:val="000000"/>
        </w:rPr>
        <w:t>мәгълүматны</w:t>
      </w:r>
      <w:proofErr w:type="spellEnd"/>
      <w:r w:rsidRPr="005C7A07">
        <w:rPr>
          <w:color w:val="000000"/>
        </w:rPr>
        <w:t xml:space="preserve"> </w:t>
      </w:r>
      <w:proofErr w:type="spellStart"/>
      <w:r w:rsidRPr="005C7A07">
        <w:rPr>
          <w:color w:val="000000"/>
        </w:rPr>
        <w:t>таба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spacing w:before="0" w:beforeAutospacing="0" w:after="0" w:afterAutospacing="0"/>
        <w:rPr>
          <w:rFonts w:ascii="Arial" w:hAnsi="Arial" w:cs="Arial"/>
          <w:color w:val="000000"/>
        </w:rPr>
      </w:pP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proofErr w:type="gramStart"/>
      <w:r w:rsidRPr="005C7A07">
        <w:rPr>
          <w:color w:val="000000"/>
        </w:rPr>
        <w:t>үз</w:t>
      </w:r>
      <w:proofErr w:type="spellEnd"/>
      <w:proofErr w:type="gram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формалаштыру</w:t>
      </w:r>
      <w:proofErr w:type="spellEnd"/>
      <w:r w:rsidRPr="005C7A07">
        <w:rPr>
          <w:color w:val="000000"/>
        </w:rPr>
        <w:t xml:space="preserve">; </w:t>
      </w:r>
      <w:proofErr w:type="spellStart"/>
      <w:r w:rsidRPr="005C7A07">
        <w:rPr>
          <w:color w:val="000000"/>
        </w:rPr>
        <w:t>парларда</w:t>
      </w:r>
      <w:proofErr w:type="spellEnd"/>
      <w:r w:rsidRPr="005C7A07">
        <w:rPr>
          <w:color w:val="000000"/>
        </w:rPr>
        <w:t xml:space="preserve"> </w:t>
      </w:r>
      <w:proofErr w:type="spellStart"/>
      <w:r w:rsidRPr="005C7A07">
        <w:rPr>
          <w:color w:val="000000"/>
        </w:rPr>
        <w:t>эшләгәндә</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иптәшең</w:t>
      </w:r>
      <w:proofErr w:type="spellEnd"/>
      <w:r w:rsidRPr="005C7A07">
        <w:rPr>
          <w:color w:val="000000"/>
        </w:rPr>
        <w:t xml:space="preserve"> </w:t>
      </w:r>
      <w:proofErr w:type="spellStart"/>
      <w:r w:rsidRPr="005C7A07">
        <w:rPr>
          <w:color w:val="000000"/>
        </w:rPr>
        <w:t>фикере</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килештерә</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укытучы</w:t>
      </w:r>
      <w:proofErr w:type="spellEnd"/>
      <w:r w:rsidRPr="005C7A07">
        <w:rPr>
          <w:color w:val="000000"/>
        </w:rPr>
        <w:t xml:space="preserve"> </w:t>
      </w:r>
      <w:proofErr w:type="spellStart"/>
      <w:r w:rsidRPr="005C7A07">
        <w:rPr>
          <w:color w:val="000000"/>
        </w:rPr>
        <w:t>ярдәме</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эшне</w:t>
      </w:r>
      <w:proofErr w:type="spellEnd"/>
      <w:r w:rsidRPr="005C7A07">
        <w:rPr>
          <w:color w:val="000000"/>
        </w:rPr>
        <w:t xml:space="preserve"> </w:t>
      </w:r>
      <w:proofErr w:type="spellStart"/>
      <w:r w:rsidRPr="005C7A07">
        <w:rPr>
          <w:color w:val="000000"/>
        </w:rPr>
        <w:t>планлаштырырга</w:t>
      </w:r>
      <w:proofErr w:type="spell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эшнең</w:t>
      </w:r>
      <w:proofErr w:type="spellEnd"/>
      <w:r w:rsidRPr="005C7A07">
        <w:rPr>
          <w:color w:val="000000"/>
        </w:rPr>
        <w:t xml:space="preserve"> </w:t>
      </w:r>
      <w:proofErr w:type="spellStart"/>
      <w:r w:rsidRPr="005C7A07">
        <w:rPr>
          <w:color w:val="000000"/>
        </w:rPr>
        <w:t>дөреслеген</w:t>
      </w:r>
      <w:proofErr w:type="spellEnd"/>
      <w:r w:rsidRPr="005C7A07">
        <w:rPr>
          <w:color w:val="000000"/>
        </w:rPr>
        <w:t xml:space="preserve"> </w:t>
      </w:r>
      <w:proofErr w:type="spellStart"/>
      <w:r w:rsidRPr="005C7A07">
        <w:rPr>
          <w:color w:val="000000"/>
        </w:rPr>
        <w:t>тикшерергә</w:t>
      </w:r>
      <w:proofErr w:type="spellEnd"/>
      <w:r w:rsidRPr="005C7A07">
        <w:rPr>
          <w:color w:val="000000"/>
        </w:rPr>
        <w:t xml:space="preserve"> </w:t>
      </w:r>
      <w:proofErr w:type="spellStart"/>
      <w:r w:rsidRPr="005C7A07">
        <w:rPr>
          <w:color w:val="000000"/>
        </w:rPr>
        <w:t>өйрәнү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 xml:space="preserve">тема </w:t>
      </w:r>
      <w:proofErr w:type="spellStart"/>
      <w:r w:rsidRPr="005C7A07">
        <w:rPr>
          <w:color w:val="000000"/>
        </w:rPr>
        <w:t>буенча</w:t>
      </w:r>
      <w:proofErr w:type="spellEnd"/>
      <w:r w:rsidRPr="005C7A07">
        <w:rPr>
          <w:color w:val="000000"/>
        </w:rPr>
        <w:t xml:space="preserve"> </w:t>
      </w:r>
      <w:proofErr w:type="spellStart"/>
      <w:r w:rsidRPr="005C7A07">
        <w:rPr>
          <w:color w:val="000000"/>
        </w:rPr>
        <w:t>сораулар</w:t>
      </w:r>
      <w:proofErr w:type="spellEnd"/>
      <w:r w:rsidRPr="005C7A07">
        <w:rPr>
          <w:color w:val="000000"/>
        </w:rPr>
        <w:t xml:space="preserve"> </w:t>
      </w:r>
      <w:proofErr w:type="spellStart"/>
      <w:r w:rsidRPr="005C7A07">
        <w:rPr>
          <w:color w:val="000000"/>
        </w:rPr>
        <w:t>бирә</w:t>
      </w:r>
      <w:proofErr w:type="spellEnd"/>
      <w:r w:rsidRPr="005C7A07">
        <w:rPr>
          <w:color w:val="000000"/>
        </w:rPr>
        <w:t xml:space="preserve"> </w:t>
      </w:r>
      <w:proofErr w:type="spellStart"/>
      <w:r w:rsidRPr="005C7A07">
        <w:rPr>
          <w:color w:val="000000"/>
        </w:rPr>
        <w:t>белү</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фикерен</w:t>
      </w:r>
      <w:proofErr w:type="spellEnd"/>
      <w:r w:rsidRPr="005C7A07">
        <w:rPr>
          <w:color w:val="000000"/>
        </w:rPr>
        <w:t xml:space="preserve"> </w:t>
      </w:r>
      <w:proofErr w:type="spellStart"/>
      <w:r w:rsidRPr="005C7A07">
        <w:rPr>
          <w:color w:val="000000"/>
        </w:rPr>
        <w:t>җиткерә</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тиешле</w:t>
      </w:r>
      <w:proofErr w:type="spellEnd"/>
      <w:r w:rsidRPr="005C7A07">
        <w:rPr>
          <w:color w:val="000000"/>
        </w:rPr>
        <w:t xml:space="preserve"> </w:t>
      </w:r>
      <w:proofErr w:type="spellStart"/>
      <w:r w:rsidRPr="005C7A07">
        <w:rPr>
          <w:color w:val="000000"/>
        </w:rPr>
        <w:t>кагыйдәләрне</w:t>
      </w:r>
      <w:proofErr w:type="spellEnd"/>
      <w:r w:rsidRPr="005C7A07">
        <w:rPr>
          <w:color w:val="000000"/>
        </w:rPr>
        <w:t xml:space="preserve"> </w:t>
      </w:r>
      <w:proofErr w:type="spellStart"/>
      <w:r w:rsidRPr="005C7A07">
        <w:rPr>
          <w:color w:val="000000"/>
        </w:rPr>
        <w:t>файдалана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эш</w:t>
      </w:r>
      <w:proofErr w:type="spellEnd"/>
      <w:r w:rsidRPr="005C7A07">
        <w:rPr>
          <w:color w:val="000000"/>
        </w:rPr>
        <w:t xml:space="preserve"> </w:t>
      </w:r>
      <w:proofErr w:type="spellStart"/>
      <w:r w:rsidRPr="005C7A07">
        <w:rPr>
          <w:color w:val="000000"/>
        </w:rPr>
        <w:t>барышында</w:t>
      </w:r>
      <w:proofErr w:type="spellEnd"/>
      <w:r w:rsidRPr="005C7A07">
        <w:rPr>
          <w:color w:val="000000"/>
        </w:rPr>
        <w:t xml:space="preserve"> </w:t>
      </w:r>
      <w:proofErr w:type="spellStart"/>
      <w:r w:rsidRPr="005C7A07">
        <w:rPr>
          <w:color w:val="000000"/>
        </w:rPr>
        <w:t>өйрәнелгән</w:t>
      </w:r>
      <w:proofErr w:type="spellEnd"/>
      <w:r w:rsidRPr="005C7A07">
        <w:rPr>
          <w:color w:val="000000"/>
        </w:rPr>
        <w:t xml:space="preserve"> </w:t>
      </w:r>
      <w:proofErr w:type="spellStart"/>
      <w:r w:rsidRPr="005C7A07">
        <w:rPr>
          <w:color w:val="000000"/>
        </w:rPr>
        <w:t>кагыйдәләрне</w:t>
      </w:r>
      <w:proofErr w:type="spellEnd"/>
      <w:r w:rsidRPr="005C7A07">
        <w:rPr>
          <w:color w:val="000000"/>
        </w:rPr>
        <w:t xml:space="preserve"> </w:t>
      </w:r>
      <w:proofErr w:type="spellStart"/>
      <w:r w:rsidRPr="005C7A07">
        <w:rPr>
          <w:color w:val="000000"/>
        </w:rPr>
        <w:t>куллана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дәлилле</w:t>
      </w:r>
      <w:proofErr w:type="spellEnd"/>
      <w:r w:rsidRPr="005C7A07">
        <w:rPr>
          <w:color w:val="000000"/>
        </w:rPr>
        <w:t xml:space="preserve"> </w:t>
      </w:r>
      <w:proofErr w:type="spellStart"/>
      <w:r w:rsidRPr="005C7A07">
        <w:rPr>
          <w:color w:val="000000"/>
        </w:rPr>
        <w:t>җиткерү</w:t>
      </w:r>
      <w:proofErr w:type="spellEnd"/>
      <w:r w:rsidRPr="005C7A07">
        <w:rPr>
          <w:color w:val="000000"/>
        </w:rPr>
        <w:t xml:space="preserve">, </w:t>
      </w:r>
      <w:proofErr w:type="spellStart"/>
      <w:r w:rsidRPr="005C7A07">
        <w:rPr>
          <w:color w:val="000000"/>
        </w:rPr>
        <w:t>билгеле</w:t>
      </w:r>
      <w:proofErr w:type="spellEnd"/>
      <w:r w:rsidRPr="005C7A07">
        <w:rPr>
          <w:color w:val="000000"/>
        </w:rPr>
        <w:t xml:space="preserve"> </w:t>
      </w:r>
      <w:proofErr w:type="spellStart"/>
      <w:r w:rsidRPr="005C7A07">
        <w:rPr>
          <w:color w:val="000000"/>
        </w:rPr>
        <w:t>бер</w:t>
      </w:r>
      <w:proofErr w:type="spellEnd"/>
      <w:r w:rsidRPr="005C7A07">
        <w:rPr>
          <w:color w:val="000000"/>
        </w:rPr>
        <w:t xml:space="preserve"> </w:t>
      </w:r>
      <w:proofErr w:type="spellStart"/>
      <w:r w:rsidRPr="005C7A07">
        <w:rPr>
          <w:color w:val="000000"/>
        </w:rPr>
        <w:t>күрсәтмә</w:t>
      </w:r>
      <w:proofErr w:type="spellEnd"/>
      <w:r w:rsidRPr="005C7A07">
        <w:rPr>
          <w:color w:val="000000"/>
        </w:rPr>
        <w:t xml:space="preserve"> </w:t>
      </w:r>
      <w:proofErr w:type="spellStart"/>
      <w:r w:rsidRPr="005C7A07">
        <w:rPr>
          <w:color w:val="000000"/>
        </w:rPr>
        <w:t>нигезендә</w:t>
      </w:r>
      <w:proofErr w:type="spellEnd"/>
      <w:r w:rsidRPr="005C7A07">
        <w:rPr>
          <w:color w:val="000000"/>
        </w:rPr>
        <w:t xml:space="preserve"> </w:t>
      </w:r>
      <w:proofErr w:type="spellStart"/>
      <w:r w:rsidRPr="005C7A07">
        <w:rPr>
          <w:color w:val="000000"/>
        </w:rPr>
        <w:t>эшли</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gramStart"/>
      <w:r w:rsidRPr="005C7A07">
        <w:rPr>
          <w:color w:val="000000"/>
        </w:rPr>
        <w:t>логик</w:t>
      </w:r>
      <w:proofErr w:type="gramEnd"/>
      <w:r w:rsidRPr="005C7A07">
        <w:rPr>
          <w:color w:val="000000"/>
        </w:rPr>
        <w:t xml:space="preserve"> </w:t>
      </w:r>
      <w:proofErr w:type="spellStart"/>
      <w:r w:rsidRPr="005C7A07">
        <w:rPr>
          <w:color w:val="000000"/>
        </w:rPr>
        <w:t>фикерләүне</w:t>
      </w:r>
      <w:proofErr w:type="spellEnd"/>
      <w:r w:rsidRPr="005C7A07">
        <w:rPr>
          <w:color w:val="000000"/>
        </w:rPr>
        <w:t xml:space="preserve"> </w:t>
      </w:r>
      <w:proofErr w:type="spellStart"/>
      <w:r w:rsidRPr="005C7A07">
        <w:rPr>
          <w:color w:val="000000"/>
        </w:rPr>
        <w:t>үстерү</w:t>
      </w:r>
      <w:proofErr w:type="spellEnd"/>
      <w:r w:rsidRPr="005C7A07">
        <w:rPr>
          <w:color w:val="000000"/>
        </w:rPr>
        <w:t xml:space="preserve">, </w:t>
      </w:r>
      <w:proofErr w:type="spellStart"/>
      <w:r w:rsidRPr="005C7A07">
        <w:rPr>
          <w:color w:val="000000"/>
        </w:rPr>
        <w:t>төп</w:t>
      </w:r>
      <w:proofErr w:type="spellEnd"/>
      <w:r w:rsidRPr="005C7A07">
        <w:rPr>
          <w:color w:val="000000"/>
        </w:rPr>
        <w:t xml:space="preserve"> </w:t>
      </w:r>
      <w:proofErr w:type="spellStart"/>
      <w:r w:rsidRPr="005C7A07">
        <w:rPr>
          <w:color w:val="000000"/>
        </w:rPr>
        <w:t>фикерне</w:t>
      </w:r>
      <w:proofErr w:type="spellEnd"/>
      <w:r w:rsidRPr="005C7A07">
        <w:rPr>
          <w:color w:val="000000"/>
        </w:rPr>
        <w:t xml:space="preserve"> </w:t>
      </w:r>
      <w:proofErr w:type="spellStart"/>
      <w:r w:rsidRPr="005C7A07">
        <w:rPr>
          <w:color w:val="000000"/>
        </w:rPr>
        <w:t>билгели</w:t>
      </w:r>
      <w:proofErr w:type="spellEnd"/>
      <w:r w:rsidRPr="005C7A07">
        <w:rPr>
          <w:color w:val="000000"/>
        </w:rPr>
        <w:t xml:space="preserve">, </w:t>
      </w:r>
      <w:proofErr w:type="spellStart"/>
      <w:r w:rsidRPr="005C7A07">
        <w:rPr>
          <w:color w:val="000000"/>
        </w:rPr>
        <w:t>аны</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сүзләре</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әйтеп</w:t>
      </w:r>
      <w:proofErr w:type="spellEnd"/>
      <w:r w:rsidRPr="005C7A07">
        <w:rPr>
          <w:color w:val="000000"/>
        </w:rPr>
        <w:t xml:space="preserve"> </w:t>
      </w:r>
      <w:proofErr w:type="spellStart"/>
      <w:r w:rsidRPr="005C7A07">
        <w:rPr>
          <w:color w:val="000000"/>
        </w:rPr>
        <w:t>бирә</w:t>
      </w:r>
      <w:proofErr w:type="spellEnd"/>
      <w:r w:rsidRPr="005C7A07">
        <w:rPr>
          <w:color w:val="000000"/>
        </w:rPr>
        <w:t xml:space="preserve"> </w:t>
      </w:r>
      <w:proofErr w:type="spellStart"/>
      <w:r w:rsidRPr="005C7A07">
        <w:rPr>
          <w:color w:val="000000"/>
        </w:rPr>
        <w:t>алу</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proofErr w:type="gramStart"/>
      <w:r w:rsidRPr="005C7A07">
        <w:rPr>
          <w:color w:val="000000"/>
        </w:rPr>
        <w:t>үз</w:t>
      </w:r>
      <w:proofErr w:type="spellEnd"/>
      <w:proofErr w:type="gramEnd"/>
      <w:r w:rsidRPr="005C7A07">
        <w:rPr>
          <w:color w:val="000000"/>
        </w:rPr>
        <w:t xml:space="preserve"> </w:t>
      </w:r>
      <w:proofErr w:type="spellStart"/>
      <w:r w:rsidRPr="005C7A07">
        <w:rPr>
          <w:color w:val="000000"/>
        </w:rPr>
        <w:t>уеңны</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төгәл</w:t>
      </w:r>
      <w:proofErr w:type="spellEnd"/>
      <w:r w:rsidRPr="005C7A07">
        <w:rPr>
          <w:color w:val="000000"/>
        </w:rPr>
        <w:t xml:space="preserve"> </w:t>
      </w:r>
      <w:proofErr w:type="spellStart"/>
      <w:r w:rsidRPr="005C7A07">
        <w:rPr>
          <w:color w:val="000000"/>
        </w:rPr>
        <w:t>әйтә</w:t>
      </w:r>
      <w:proofErr w:type="spellEnd"/>
      <w:r w:rsidRPr="005C7A07">
        <w:rPr>
          <w:color w:val="000000"/>
        </w:rPr>
        <w:t xml:space="preserve"> </w:t>
      </w:r>
      <w:proofErr w:type="spellStart"/>
      <w:r w:rsidRPr="005C7A07">
        <w:rPr>
          <w:color w:val="000000"/>
        </w:rPr>
        <w:t>белү</w:t>
      </w:r>
      <w:proofErr w:type="spellEnd"/>
      <w:r w:rsidRPr="005C7A07">
        <w:rPr>
          <w:color w:val="000000"/>
        </w:rPr>
        <w:t xml:space="preserve">; </w:t>
      </w:r>
      <w:proofErr w:type="spellStart"/>
      <w:r w:rsidRPr="005C7A07">
        <w:rPr>
          <w:color w:val="000000"/>
        </w:rPr>
        <w:t>максатка</w:t>
      </w:r>
      <w:proofErr w:type="spellEnd"/>
      <w:r w:rsidRPr="005C7A07">
        <w:rPr>
          <w:color w:val="000000"/>
        </w:rPr>
        <w:t xml:space="preserve"> </w:t>
      </w:r>
      <w:proofErr w:type="spellStart"/>
      <w:r w:rsidRPr="005C7A07">
        <w:rPr>
          <w:color w:val="000000"/>
        </w:rPr>
        <w:t>ирешү</w:t>
      </w:r>
      <w:proofErr w:type="spellEnd"/>
      <w:r w:rsidRPr="005C7A07">
        <w:rPr>
          <w:color w:val="000000"/>
        </w:rPr>
        <w:t xml:space="preserve"> </w:t>
      </w:r>
      <w:proofErr w:type="spellStart"/>
      <w:r w:rsidRPr="005C7A07">
        <w:rPr>
          <w:color w:val="000000"/>
        </w:rPr>
        <w:t>юлларын</w:t>
      </w:r>
      <w:proofErr w:type="spellEnd"/>
      <w:r w:rsidRPr="005C7A07">
        <w:rPr>
          <w:color w:val="000000"/>
        </w:rPr>
        <w:t xml:space="preserve"> </w:t>
      </w:r>
      <w:proofErr w:type="spellStart"/>
      <w:r w:rsidRPr="005C7A07">
        <w:rPr>
          <w:color w:val="000000"/>
        </w:rPr>
        <w:t>билгеләү</w:t>
      </w:r>
      <w:proofErr w:type="spellEnd"/>
      <w:r w:rsidRPr="005C7A07">
        <w:rPr>
          <w:color w:val="000000"/>
        </w:rPr>
        <w:t xml:space="preserve">; план </w:t>
      </w:r>
      <w:proofErr w:type="spellStart"/>
      <w:r w:rsidRPr="005C7A07">
        <w:rPr>
          <w:color w:val="000000"/>
        </w:rPr>
        <w:t>төзү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proofErr w:type="gramStart"/>
      <w:r w:rsidRPr="005C7A07">
        <w:rPr>
          <w:color w:val="000000"/>
        </w:rPr>
        <w:t>уку</w:t>
      </w:r>
      <w:proofErr w:type="spellEnd"/>
      <w:proofErr w:type="gramEnd"/>
      <w:r w:rsidRPr="005C7A07">
        <w:rPr>
          <w:color w:val="000000"/>
        </w:rPr>
        <w:t xml:space="preserve"> </w:t>
      </w:r>
      <w:proofErr w:type="spellStart"/>
      <w:r w:rsidRPr="005C7A07">
        <w:rPr>
          <w:color w:val="000000"/>
        </w:rPr>
        <w:t>проблемасын</w:t>
      </w:r>
      <w:proofErr w:type="spellEnd"/>
      <w:r w:rsidRPr="005C7A07">
        <w:rPr>
          <w:color w:val="000000"/>
        </w:rPr>
        <w:t xml:space="preserve"> </w:t>
      </w:r>
      <w:proofErr w:type="spellStart"/>
      <w:r w:rsidRPr="005C7A07">
        <w:rPr>
          <w:color w:val="000000"/>
        </w:rPr>
        <w:t>чишү</w:t>
      </w:r>
      <w:proofErr w:type="spellEnd"/>
      <w:r w:rsidRPr="005C7A07">
        <w:rPr>
          <w:color w:val="000000"/>
        </w:rPr>
        <w:t xml:space="preserve"> </w:t>
      </w:r>
      <w:proofErr w:type="spellStart"/>
      <w:r w:rsidRPr="005C7A07">
        <w:rPr>
          <w:color w:val="000000"/>
        </w:rPr>
        <w:t>өчен</w:t>
      </w:r>
      <w:proofErr w:type="spellEnd"/>
      <w:r w:rsidRPr="005C7A07">
        <w:rPr>
          <w:color w:val="000000"/>
        </w:rPr>
        <w:t xml:space="preserve"> план </w:t>
      </w:r>
      <w:proofErr w:type="spellStart"/>
      <w:r w:rsidRPr="005C7A07">
        <w:rPr>
          <w:color w:val="000000"/>
        </w:rPr>
        <w:t>төзү</w:t>
      </w:r>
      <w:proofErr w:type="spellEnd"/>
      <w:r w:rsidRPr="005C7A07">
        <w:rPr>
          <w:color w:val="000000"/>
        </w:rPr>
        <w:t xml:space="preserve">; </w:t>
      </w:r>
      <w:proofErr w:type="spellStart"/>
      <w:r w:rsidRPr="005C7A07">
        <w:rPr>
          <w:color w:val="000000"/>
        </w:rPr>
        <w:t>шушы</w:t>
      </w:r>
      <w:proofErr w:type="spellEnd"/>
      <w:r w:rsidRPr="005C7A07">
        <w:rPr>
          <w:color w:val="000000"/>
        </w:rPr>
        <w:t xml:space="preserve"> план </w:t>
      </w:r>
      <w:proofErr w:type="spellStart"/>
      <w:r w:rsidRPr="005C7A07">
        <w:rPr>
          <w:color w:val="000000"/>
        </w:rPr>
        <w:t>нигезендә</w:t>
      </w:r>
      <w:proofErr w:type="spellEnd"/>
      <w:r w:rsidRPr="005C7A07">
        <w:rPr>
          <w:color w:val="000000"/>
        </w:rPr>
        <w:t xml:space="preserve"> </w:t>
      </w:r>
      <w:proofErr w:type="spellStart"/>
      <w:r w:rsidRPr="005C7A07">
        <w:rPr>
          <w:color w:val="000000"/>
        </w:rPr>
        <w:t>эш</w:t>
      </w:r>
      <w:proofErr w:type="spellEnd"/>
      <w:r w:rsidRPr="005C7A07">
        <w:rPr>
          <w:color w:val="000000"/>
        </w:rPr>
        <w:t xml:space="preserve"> </w:t>
      </w:r>
      <w:proofErr w:type="spellStart"/>
      <w:r w:rsidRPr="005C7A07">
        <w:rPr>
          <w:color w:val="000000"/>
        </w:rPr>
        <w:t>оештыру</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эшчәнлегеңнең</w:t>
      </w:r>
      <w:proofErr w:type="spellEnd"/>
      <w:r w:rsidRPr="005C7A07">
        <w:rPr>
          <w:color w:val="000000"/>
        </w:rPr>
        <w:t xml:space="preserve"> </w:t>
      </w:r>
      <w:proofErr w:type="spellStart"/>
      <w:r w:rsidRPr="005C7A07">
        <w:rPr>
          <w:color w:val="000000"/>
        </w:rPr>
        <w:t>максатка</w:t>
      </w:r>
      <w:proofErr w:type="spellEnd"/>
      <w:r w:rsidRPr="005C7A07">
        <w:rPr>
          <w:color w:val="000000"/>
        </w:rPr>
        <w:t xml:space="preserve"> </w:t>
      </w:r>
      <w:proofErr w:type="spellStart"/>
      <w:r w:rsidRPr="005C7A07">
        <w:rPr>
          <w:color w:val="000000"/>
        </w:rPr>
        <w:t>ирешүдә</w:t>
      </w:r>
      <w:proofErr w:type="spellEnd"/>
      <w:r w:rsidRPr="005C7A07">
        <w:rPr>
          <w:color w:val="000000"/>
        </w:rPr>
        <w:t xml:space="preserve"> ни </w:t>
      </w:r>
      <w:proofErr w:type="spellStart"/>
      <w:r w:rsidRPr="005C7A07">
        <w:rPr>
          <w:color w:val="000000"/>
        </w:rPr>
        <w:t>дәрәҗәдә</w:t>
      </w:r>
      <w:proofErr w:type="spellEnd"/>
      <w:r w:rsidRPr="005C7A07">
        <w:rPr>
          <w:color w:val="000000"/>
        </w:rPr>
        <w:t xml:space="preserve"> </w:t>
      </w:r>
      <w:proofErr w:type="spellStart"/>
      <w:r w:rsidRPr="005C7A07">
        <w:rPr>
          <w:color w:val="000000"/>
        </w:rPr>
        <w:t>нәтиҗәле</w:t>
      </w:r>
      <w:proofErr w:type="spellEnd"/>
      <w:r w:rsidRPr="005C7A07">
        <w:rPr>
          <w:color w:val="000000"/>
        </w:rPr>
        <w:t xml:space="preserve"> </w:t>
      </w:r>
      <w:proofErr w:type="spellStart"/>
      <w:r w:rsidRPr="005C7A07">
        <w:rPr>
          <w:color w:val="000000"/>
        </w:rPr>
        <w:t>булуын</w:t>
      </w:r>
      <w:proofErr w:type="spellEnd"/>
      <w:r w:rsidRPr="005C7A07">
        <w:rPr>
          <w:color w:val="000000"/>
        </w:rPr>
        <w:t xml:space="preserve"> </w:t>
      </w:r>
      <w:proofErr w:type="spellStart"/>
      <w:r w:rsidRPr="005C7A07">
        <w:rPr>
          <w:color w:val="000000"/>
        </w:rPr>
        <w:t>күзәтү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proofErr w:type="gramStart"/>
      <w:r w:rsidRPr="005C7A07">
        <w:rPr>
          <w:color w:val="000000"/>
        </w:rPr>
        <w:t>кирәкле</w:t>
      </w:r>
      <w:proofErr w:type="spellEnd"/>
      <w:proofErr w:type="gramEnd"/>
      <w:r w:rsidRPr="005C7A07">
        <w:rPr>
          <w:color w:val="000000"/>
        </w:rPr>
        <w:t xml:space="preserve"> </w:t>
      </w:r>
      <w:proofErr w:type="spellStart"/>
      <w:r w:rsidRPr="005C7A07">
        <w:rPr>
          <w:color w:val="000000"/>
        </w:rPr>
        <w:t>сүзләр</w:t>
      </w:r>
      <w:proofErr w:type="spellEnd"/>
      <w:r w:rsidRPr="005C7A07">
        <w:rPr>
          <w:color w:val="000000"/>
        </w:rPr>
        <w:t xml:space="preserve"> </w:t>
      </w:r>
      <w:proofErr w:type="spellStart"/>
      <w:r w:rsidRPr="005C7A07">
        <w:rPr>
          <w:color w:val="000000"/>
        </w:rPr>
        <w:t>группасын</w:t>
      </w:r>
      <w:proofErr w:type="spellEnd"/>
      <w:r w:rsidRPr="005C7A07">
        <w:rPr>
          <w:color w:val="000000"/>
        </w:rPr>
        <w:t xml:space="preserve"> яки </w:t>
      </w:r>
      <w:proofErr w:type="spellStart"/>
      <w:r w:rsidRPr="005C7A07">
        <w:rPr>
          <w:color w:val="000000"/>
        </w:rPr>
        <w:t>сүзләрне</w:t>
      </w:r>
      <w:proofErr w:type="spellEnd"/>
      <w:r w:rsidRPr="005C7A07">
        <w:rPr>
          <w:color w:val="000000"/>
        </w:rPr>
        <w:t xml:space="preserve"> </w:t>
      </w:r>
      <w:proofErr w:type="spellStart"/>
      <w:r w:rsidRPr="005C7A07">
        <w:rPr>
          <w:color w:val="000000"/>
        </w:rPr>
        <w:t>тизрәк</w:t>
      </w:r>
      <w:proofErr w:type="spellEnd"/>
      <w:r w:rsidRPr="005C7A07">
        <w:rPr>
          <w:color w:val="000000"/>
        </w:rPr>
        <w:t xml:space="preserve"> </w:t>
      </w:r>
      <w:proofErr w:type="spellStart"/>
      <w:r w:rsidRPr="005C7A07">
        <w:rPr>
          <w:color w:val="000000"/>
        </w:rPr>
        <w:t>эзләп</w:t>
      </w:r>
      <w:proofErr w:type="spellEnd"/>
      <w:r w:rsidRPr="005C7A07">
        <w:rPr>
          <w:color w:val="000000"/>
        </w:rPr>
        <w:t xml:space="preserve"> табу, </w:t>
      </w:r>
      <w:proofErr w:type="spellStart"/>
      <w:r w:rsidRPr="005C7A07">
        <w:rPr>
          <w:color w:val="000000"/>
        </w:rPr>
        <w:t>уку</w:t>
      </w:r>
      <w:proofErr w:type="spellEnd"/>
      <w:r w:rsidRPr="005C7A07">
        <w:rPr>
          <w:color w:val="000000"/>
        </w:rPr>
        <w:t xml:space="preserve">, </w:t>
      </w:r>
      <w:proofErr w:type="spellStart"/>
      <w:r w:rsidRPr="005C7A07">
        <w:rPr>
          <w:color w:val="000000"/>
        </w:rPr>
        <w:t>сүзлекләрдә</w:t>
      </w:r>
      <w:proofErr w:type="spellEnd"/>
      <w:r w:rsidRPr="005C7A07">
        <w:rPr>
          <w:color w:val="000000"/>
        </w:rPr>
        <w:t xml:space="preserve"> </w:t>
      </w:r>
      <w:proofErr w:type="spellStart"/>
      <w:r w:rsidRPr="005C7A07">
        <w:rPr>
          <w:color w:val="000000"/>
        </w:rPr>
        <w:t>иркен</w:t>
      </w:r>
      <w:proofErr w:type="spellEnd"/>
      <w:r w:rsidRPr="005C7A07">
        <w:rPr>
          <w:color w:val="000000"/>
        </w:rPr>
        <w:t xml:space="preserve"> </w:t>
      </w:r>
      <w:proofErr w:type="spellStart"/>
      <w:r w:rsidRPr="005C7A07">
        <w:rPr>
          <w:color w:val="000000"/>
        </w:rPr>
        <w:t>ориентлашу</w:t>
      </w:r>
      <w:proofErr w:type="spellEnd"/>
      <w:r w:rsidRPr="005C7A07">
        <w:rPr>
          <w:color w:val="000000"/>
        </w:rPr>
        <w:t xml:space="preserve"> </w:t>
      </w:r>
      <w:proofErr w:type="spellStart"/>
      <w:r w:rsidRPr="005C7A07">
        <w:rPr>
          <w:color w:val="000000"/>
        </w:rPr>
        <w:t>өчен</w:t>
      </w:r>
      <w:proofErr w:type="spellEnd"/>
      <w:r w:rsidRPr="005C7A07">
        <w:rPr>
          <w:color w:val="000000"/>
        </w:rPr>
        <w:t xml:space="preserve"> </w:t>
      </w:r>
      <w:proofErr w:type="spellStart"/>
      <w:r w:rsidRPr="005C7A07">
        <w:rPr>
          <w:color w:val="000000"/>
        </w:rPr>
        <w:t>алфавитны</w:t>
      </w:r>
      <w:proofErr w:type="spellEnd"/>
      <w:r w:rsidRPr="005C7A07">
        <w:rPr>
          <w:color w:val="000000"/>
        </w:rPr>
        <w:t xml:space="preserve"> </w:t>
      </w:r>
      <w:proofErr w:type="spellStart"/>
      <w:r w:rsidRPr="005C7A07">
        <w:rPr>
          <w:color w:val="000000"/>
        </w:rPr>
        <w:t>яхшы</w:t>
      </w:r>
      <w:proofErr w:type="spellEnd"/>
      <w:r w:rsidRPr="005C7A07">
        <w:rPr>
          <w:color w:val="000000"/>
        </w:rPr>
        <w:t xml:space="preserve"> </w:t>
      </w:r>
      <w:proofErr w:type="spellStart"/>
      <w:r w:rsidRPr="005C7A07">
        <w:rPr>
          <w:color w:val="000000"/>
        </w:rPr>
        <w:t>үзләштерү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proofErr w:type="gramStart"/>
      <w:r w:rsidRPr="005C7A07">
        <w:rPr>
          <w:color w:val="000000"/>
        </w:rPr>
        <w:t>мөстәкыйль</w:t>
      </w:r>
      <w:proofErr w:type="spellEnd"/>
      <w:proofErr w:type="gramEnd"/>
      <w:r w:rsidRPr="005C7A07">
        <w:rPr>
          <w:color w:val="000000"/>
        </w:rPr>
        <w:t xml:space="preserve"> </w:t>
      </w:r>
      <w:proofErr w:type="spellStart"/>
      <w:r w:rsidRPr="005C7A07">
        <w:rPr>
          <w:color w:val="000000"/>
        </w:rPr>
        <w:t>рәвештә</w:t>
      </w:r>
      <w:proofErr w:type="spellEnd"/>
      <w:r w:rsidRPr="005C7A07">
        <w:rPr>
          <w:color w:val="000000"/>
        </w:rPr>
        <w:t xml:space="preserve"> </w:t>
      </w:r>
      <w:proofErr w:type="spellStart"/>
      <w:r w:rsidRPr="005C7A07">
        <w:rPr>
          <w:color w:val="000000"/>
        </w:rPr>
        <w:t>хаталар</w:t>
      </w:r>
      <w:proofErr w:type="spellEnd"/>
      <w:r w:rsidRPr="005C7A07">
        <w:rPr>
          <w:color w:val="000000"/>
        </w:rPr>
        <w:t xml:space="preserve"> </w:t>
      </w:r>
      <w:proofErr w:type="spellStart"/>
      <w:r w:rsidRPr="005C7A07">
        <w:rPr>
          <w:color w:val="000000"/>
        </w:rPr>
        <w:t>өстендә</w:t>
      </w:r>
      <w:proofErr w:type="spellEnd"/>
      <w:r w:rsidRPr="005C7A07">
        <w:rPr>
          <w:color w:val="000000"/>
        </w:rPr>
        <w:t xml:space="preserve"> </w:t>
      </w:r>
      <w:proofErr w:type="spellStart"/>
      <w:r w:rsidRPr="005C7A07">
        <w:rPr>
          <w:color w:val="000000"/>
        </w:rPr>
        <w:t>эшләргә</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дәреслекләрдә</w:t>
      </w:r>
      <w:proofErr w:type="spellEnd"/>
      <w:r w:rsidRPr="005C7A07">
        <w:rPr>
          <w:color w:val="000000"/>
        </w:rPr>
        <w:t xml:space="preserve"> </w:t>
      </w:r>
      <w:proofErr w:type="spellStart"/>
      <w:r w:rsidRPr="005C7A07">
        <w:rPr>
          <w:color w:val="000000"/>
        </w:rPr>
        <w:t>ориентлаша</w:t>
      </w:r>
      <w:proofErr w:type="spellEnd"/>
      <w:r w:rsidRPr="005C7A07">
        <w:rPr>
          <w:color w:val="000000"/>
        </w:rPr>
        <w:t xml:space="preserve"> </w:t>
      </w:r>
      <w:proofErr w:type="spellStart"/>
      <w:r w:rsidRPr="005C7A07">
        <w:rPr>
          <w:color w:val="000000"/>
        </w:rPr>
        <w:t>белергә</w:t>
      </w:r>
      <w:proofErr w:type="spellEnd"/>
      <w:r w:rsidRPr="005C7A07">
        <w:rPr>
          <w:color w:val="000000"/>
        </w:rPr>
        <w:t xml:space="preserve">: </w:t>
      </w:r>
      <w:proofErr w:type="spellStart"/>
      <w:r w:rsidRPr="005C7A07">
        <w:rPr>
          <w:color w:val="000000"/>
        </w:rPr>
        <w:t>шартлы</w:t>
      </w:r>
      <w:proofErr w:type="spellEnd"/>
      <w:r w:rsidRPr="005C7A07">
        <w:rPr>
          <w:color w:val="000000"/>
        </w:rPr>
        <w:t xml:space="preserve"> </w:t>
      </w:r>
      <w:proofErr w:type="spellStart"/>
      <w:r w:rsidRPr="005C7A07">
        <w:rPr>
          <w:color w:val="000000"/>
        </w:rPr>
        <w:t>билгеләрне</w:t>
      </w:r>
      <w:proofErr w:type="spellEnd"/>
      <w:r w:rsidRPr="005C7A07">
        <w:rPr>
          <w:color w:val="000000"/>
        </w:rPr>
        <w:t xml:space="preserve"> </w:t>
      </w:r>
      <w:proofErr w:type="spellStart"/>
      <w:r w:rsidRPr="005C7A07">
        <w:rPr>
          <w:color w:val="000000"/>
        </w:rPr>
        <w:t>укый</w:t>
      </w:r>
      <w:proofErr w:type="spellEnd"/>
      <w:r w:rsidRPr="005C7A07">
        <w:rPr>
          <w:color w:val="000000"/>
        </w:rPr>
        <w:t xml:space="preserve"> </w:t>
      </w:r>
      <w:proofErr w:type="spellStart"/>
      <w:r w:rsidRPr="005C7A07">
        <w:rPr>
          <w:color w:val="000000"/>
        </w:rPr>
        <w:t>белергә</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proofErr w:type="gramStart"/>
      <w:r w:rsidRPr="005C7A07">
        <w:rPr>
          <w:color w:val="000000"/>
        </w:rPr>
        <w:t>үз</w:t>
      </w:r>
      <w:proofErr w:type="spellEnd"/>
      <w:proofErr w:type="gramEnd"/>
      <w:r w:rsidRPr="005C7A07">
        <w:rPr>
          <w:color w:val="000000"/>
        </w:rPr>
        <w:t xml:space="preserve"> </w:t>
      </w:r>
      <w:proofErr w:type="spellStart"/>
      <w:r w:rsidRPr="005C7A07">
        <w:rPr>
          <w:color w:val="000000"/>
        </w:rPr>
        <w:t>эшчәнлекләрен</w:t>
      </w:r>
      <w:proofErr w:type="spellEnd"/>
      <w:r w:rsidRPr="005C7A07">
        <w:rPr>
          <w:color w:val="000000"/>
        </w:rPr>
        <w:t xml:space="preserve"> </w:t>
      </w:r>
      <w:proofErr w:type="spellStart"/>
      <w:r w:rsidRPr="005C7A07">
        <w:rPr>
          <w:color w:val="000000"/>
        </w:rPr>
        <w:t>укытучы</w:t>
      </w:r>
      <w:proofErr w:type="spellEnd"/>
      <w:r w:rsidRPr="005C7A07">
        <w:rPr>
          <w:color w:val="000000"/>
        </w:rPr>
        <w:t xml:space="preserve"> </w:t>
      </w:r>
      <w:proofErr w:type="spellStart"/>
      <w:r w:rsidRPr="005C7A07">
        <w:rPr>
          <w:color w:val="000000"/>
        </w:rPr>
        <w:t>күрсәтмәсе</w:t>
      </w:r>
      <w:proofErr w:type="spellEnd"/>
      <w:r w:rsidRPr="005C7A07">
        <w:rPr>
          <w:color w:val="000000"/>
        </w:rPr>
        <w:t xml:space="preserve"> </w:t>
      </w:r>
      <w:proofErr w:type="spellStart"/>
      <w:r w:rsidRPr="005C7A07">
        <w:rPr>
          <w:color w:val="000000"/>
        </w:rPr>
        <w:t>буенча</w:t>
      </w:r>
      <w:proofErr w:type="spellEnd"/>
      <w:r w:rsidRPr="005C7A07">
        <w:rPr>
          <w:color w:val="000000"/>
        </w:rPr>
        <w:t xml:space="preserve"> </w:t>
      </w:r>
      <w:proofErr w:type="spellStart"/>
      <w:r w:rsidRPr="005C7A07">
        <w:rPr>
          <w:color w:val="000000"/>
        </w:rPr>
        <w:t>адымлап</w:t>
      </w:r>
      <w:proofErr w:type="spellEnd"/>
      <w:r w:rsidRPr="005C7A07">
        <w:rPr>
          <w:color w:val="000000"/>
        </w:rPr>
        <w:t xml:space="preserve"> </w:t>
      </w:r>
      <w:proofErr w:type="spellStart"/>
      <w:r w:rsidRPr="005C7A07">
        <w:rPr>
          <w:color w:val="000000"/>
        </w:rPr>
        <w:t>контрольдә</w:t>
      </w:r>
      <w:proofErr w:type="spellEnd"/>
      <w:r w:rsidRPr="005C7A07">
        <w:rPr>
          <w:color w:val="000000"/>
        </w:rPr>
        <w:t xml:space="preserve"> </w:t>
      </w:r>
      <w:proofErr w:type="spellStart"/>
      <w:r w:rsidRPr="005C7A07">
        <w:rPr>
          <w:color w:val="000000"/>
        </w:rPr>
        <w:t>тоту</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эшчәнлекләренең</w:t>
      </w:r>
      <w:proofErr w:type="spellEnd"/>
      <w:r w:rsidRPr="005C7A07">
        <w:rPr>
          <w:color w:val="000000"/>
        </w:rPr>
        <w:t xml:space="preserve"> </w:t>
      </w:r>
      <w:proofErr w:type="spellStart"/>
      <w:r w:rsidRPr="005C7A07">
        <w:rPr>
          <w:color w:val="000000"/>
        </w:rPr>
        <w:t>дөреслеген</w:t>
      </w:r>
      <w:proofErr w:type="spellEnd"/>
      <w:r w:rsidRPr="005C7A07">
        <w:rPr>
          <w:color w:val="000000"/>
        </w:rPr>
        <w:t xml:space="preserve"> </w:t>
      </w:r>
      <w:proofErr w:type="spellStart"/>
      <w:r w:rsidRPr="005C7A07">
        <w:rPr>
          <w:color w:val="000000"/>
        </w:rPr>
        <w:t>тикшерү</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зур</w:t>
      </w:r>
      <w:proofErr w:type="spellEnd"/>
      <w:r w:rsidRPr="005C7A07">
        <w:rPr>
          <w:color w:val="000000"/>
        </w:rPr>
        <w:t xml:space="preserve"> </w:t>
      </w:r>
      <w:proofErr w:type="spellStart"/>
      <w:r w:rsidRPr="005C7A07">
        <w:rPr>
          <w:color w:val="000000"/>
        </w:rPr>
        <w:t>булмаган</w:t>
      </w:r>
      <w:proofErr w:type="spellEnd"/>
      <w:r w:rsidRPr="005C7A07">
        <w:rPr>
          <w:color w:val="000000"/>
        </w:rPr>
        <w:t xml:space="preserve"> текст яки </w:t>
      </w:r>
      <w:proofErr w:type="spellStart"/>
      <w:r w:rsidRPr="005C7A07">
        <w:rPr>
          <w:color w:val="000000"/>
        </w:rPr>
        <w:t>берничә</w:t>
      </w:r>
      <w:proofErr w:type="spellEnd"/>
      <w:r w:rsidRPr="005C7A07">
        <w:rPr>
          <w:color w:val="000000"/>
        </w:rPr>
        <w:t xml:space="preserve"> </w:t>
      </w:r>
      <w:proofErr w:type="spellStart"/>
      <w:r w:rsidRPr="005C7A07">
        <w:rPr>
          <w:color w:val="000000"/>
        </w:rPr>
        <w:t>җөмлә</w:t>
      </w:r>
      <w:proofErr w:type="spellEnd"/>
      <w:r w:rsidRPr="005C7A07">
        <w:rPr>
          <w:color w:val="000000"/>
        </w:rPr>
        <w:t xml:space="preserve"> </w:t>
      </w:r>
      <w:proofErr w:type="spellStart"/>
      <w:r w:rsidRPr="005C7A07">
        <w:rPr>
          <w:color w:val="000000"/>
        </w:rPr>
        <w:t>рәвешендә</w:t>
      </w:r>
      <w:proofErr w:type="spellEnd"/>
      <w:r w:rsidRPr="005C7A07">
        <w:rPr>
          <w:color w:val="000000"/>
        </w:rPr>
        <w:t xml:space="preserve"> </w:t>
      </w:r>
      <w:proofErr w:type="spellStart"/>
      <w:r w:rsidRPr="005C7A07">
        <w:rPr>
          <w:color w:val="000000"/>
        </w:rPr>
        <w:t>белдерү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proofErr w:type="gramStart"/>
      <w:r w:rsidRPr="005C7A07">
        <w:rPr>
          <w:color w:val="000000"/>
        </w:rPr>
        <w:t>анализлау</w:t>
      </w:r>
      <w:proofErr w:type="spellEnd"/>
      <w:r w:rsidRPr="005C7A07">
        <w:rPr>
          <w:color w:val="000000"/>
        </w:rPr>
        <w:t xml:space="preserve"> ,</w:t>
      </w:r>
      <w:proofErr w:type="gramEnd"/>
      <w:r w:rsidRPr="005C7A07">
        <w:rPr>
          <w:color w:val="000000"/>
        </w:rPr>
        <w:t xml:space="preserve"> </w:t>
      </w:r>
      <w:proofErr w:type="spellStart"/>
      <w:r w:rsidRPr="005C7A07">
        <w:rPr>
          <w:color w:val="000000"/>
        </w:rPr>
        <w:t>чагыштыру</w:t>
      </w:r>
      <w:proofErr w:type="spellEnd"/>
      <w:r w:rsidRPr="005C7A07">
        <w:rPr>
          <w:color w:val="000000"/>
        </w:rPr>
        <w:t xml:space="preserve">, </w:t>
      </w:r>
      <w:proofErr w:type="spellStart"/>
      <w:r w:rsidRPr="005C7A07">
        <w:rPr>
          <w:color w:val="000000"/>
        </w:rPr>
        <w:t>классификацияләү</w:t>
      </w:r>
      <w:proofErr w:type="spellEnd"/>
      <w:r w:rsidRPr="005C7A07">
        <w:rPr>
          <w:color w:val="000000"/>
        </w:rPr>
        <w:t xml:space="preserve">, </w:t>
      </w:r>
      <w:proofErr w:type="spellStart"/>
      <w:r w:rsidRPr="005C7A07">
        <w:rPr>
          <w:color w:val="000000"/>
        </w:rPr>
        <w:t>гомумиләштерү</w:t>
      </w:r>
      <w:proofErr w:type="spellEnd"/>
      <w:r w:rsidRPr="005C7A07">
        <w:rPr>
          <w:color w:val="000000"/>
        </w:rPr>
        <w:t xml:space="preserve">; </w:t>
      </w:r>
      <w:proofErr w:type="spellStart"/>
      <w:r w:rsidRPr="005C7A07">
        <w:rPr>
          <w:color w:val="000000"/>
        </w:rPr>
        <w:t>эшчәнлегеңне</w:t>
      </w:r>
      <w:proofErr w:type="spellEnd"/>
      <w:r w:rsidRPr="005C7A07">
        <w:rPr>
          <w:color w:val="000000"/>
        </w:rPr>
        <w:t xml:space="preserve"> </w:t>
      </w:r>
      <w:proofErr w:type="spellStart"/>
      <w:r w:rsidRPr="005C7A07">
        <w:rPr>
          <w:color w:val="000000"/>
        </w:rPr>
        <w:t>контрольгә</w:t>
      </w:r>
      <w:proofErr w:type="spellEnd"/>
      <w:r w:rsidRPr="005C7A07">
        <w:rPr>
          <w:color w:val="000000"/>
        </w:rPr>
        <w:t xml:space="preserve"> </w:t>
      </w:r>
      <w:proofErr w:type="spellStart"/>
      <w:r w:rsidRPr="005C7A07">
        <w:rPr>
          <w:color w:val="000000"/>
        </w:rPr>
        <w:t>алу</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proofErr w:type="gramStart"/>
      <w:r w:rsidRPr="005C7A07">
        <w:rPr>
          <w:color w:val="000000"/>
        </w:rPr>
        <w:t>биремнәрне</w:t>
      </w:r>
      <w:proofErr w:type="spellEnd"/>
      <w:proofErr w:type="gramEnd"/>
      <w:r w:rsidRPr="005C7A07">
        <w:rPr>
          <w:color w:val="000000"/>
        </w:rPr>
        <w:t xml:space="preserve"> </w:t>
      </w:r>
      <w:proofErr w:type="spellStart"/>
      <w:r w:rsidRPr="005C7A07">
        <w:rPr>
          <w:color w:val="000000"/>
        </w:rPr>
        <w:t>үтәү</w:t>
      </w:r>
      <w:proofErr w:type="spellEnd"/>
      <w:r w:rsidRPr="005C7A07">
        <w:rPr>
          <w:color w:val="000000"/>
        </w:rPr>
        <w:t xml:space="preserve">, </w:t>
      </w:r>
      <w:proofErr w:type="spellStart"/>
      <w:r w:rsidRPr="005C7A07">
        <w:rPr>
          <w:color w:val="000000"/>
        </w:rPr>
        <w:t>үтәлешенә</w:t>
      </w:r>
      <w:proofErr w:type="spellEnd"/>
      <w:r w:rsidRPr="005C7A07">
        <w:rPr>
          <w:color w:val="000000"/>
        </w:rPr>
        <w:t xml:space="preserve"> </w:t>
      </w:r>
      <w:proofErr w:type="spellStart"/>
      <w:r w:rsidRPr="005C7A07">
        <w:rPr>
          <w:color w:val="000000"/>
        </w:rPr>
        <w:t>үзбәя</w:t>
      </w:r>
      <w:proofErr w:type="spell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үзара</w:t>
      </w:r>
      <w:proofErr w:type="spellEnd"/>
      <w:r w:rsidRPr="005C7A07">
        <w:rPr>
          <w:color w:val="000000"/>
        </w:rPr>
        <w:t xml:space="preserve"> </w:t>
      </w:r>
      <w:proofErr w:type="spellStart"/>
      <w:r w:rsidRPr="005C7A07">
        <w:rPr>
          <w:color w:val="000000"/>
        </w:rPr>
        <w:t>бәя</w:t>
      </w:r>
      <w:proofErr w:type="spellEnd"/>
      <w:r w:rsidRPr="005C7A07">
        <w:rPr>
          <w:color w:val="000000"/>
        </w:rPr>
        <w:t xml:space="preserve"> кую.</w:t>
      </w:r>
    </w:p>
    <w:p w:rsidR="005C7A07" w:rsidRPr="005C7A07" w:rsidRDefault="005C7A07" w:rsidP="005C7A07">
      <w:pPr>
        <w:pStyle w:val="ac"/>
        <w:spacing w:before="0" w:beforeAutospacing="0" w:after="0" w:afterAutospacing="0"/>
        <w:rPr>
          <w:rFonts w:ascii="Arial" w:hAnsi="Arial" w:cs="Arial"/>
          <w:color w:val="000000"/>
        </w:rPr>
      </w:pPr>
    </w:p>
    <w:p w:rsidR="005C7A07" w:rsidRPr="005C7A07" w:rsidRDefault="005C7A07" w:rsidP="005C7A07">
      <w:pPr>
        <w:pStyle w:val="ac"/>
        <w:spacing w:before="0" w:beforeAutospacing="0" w:after="0" w:afterAutospacing="0"/>
        <w:rPr>
          <w:rFonts w:ascii="Arial" w:hAnsi="Arial" w:cs="Arial"/>
          <w:color w:val="000000"/>
        </w:rPr>
      </w:pPr>
      <w:proofErr w:type="spellStart"/>
      <w:r w:rsidRPr="005C7A07">
        <w:rPr>
          <w:b/>
          <w:bCs/>
          <w:color w:val="000000"/>
        </w:rPr>
        <w:t>Танып</w:t>
      </w:r>
      <w:proofErr w:type="spellEnd"/>
      <w:r w:rsidRPr="005C7A07">
        <w:rPr>
          <w:b/>
          <w:bCs/>
          <w:color w:val="000000"/>
        </w:rPr>
        <w:t xml:space="preserve"> </w:t>
      </w:r>
      <w:proofErr w:type="spellStart"/>
      <w:r w:rsidRPr="005C7A07">
        <w:rPr>
          <w:b/>
          <w:bCs/>
          <w:color w:val="000000"/>
        </w:rPr>
        <w:t>белү</w:t>
      </w:r>
      <w:proofErr w:type="spellEnd"/>
      <w:r w:rsidRPr="005C7A07">
        <w:rPr>
          <w:b/>
          <w:bCs/>
          <w:color w:val="000000"/>
        </w:rPr>
        <w:t xml:space="preserve"> УУГ (ТБУУГ):</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proofErr w:type="spellStart"/>
      <w:r w:rsidRPr="005C7A07">
        <w:rPr>
          <w:color w:val="000000"/>
        </w:rPr>
        <w:t>эзлекле</w:t>
      </w:r>
      <w:proofErr w:type="spellEnd"/>
      <w:r w:rsidRPr="005C7A07">
        <w:rPr>
          <w:color w:val="000000"/>
        </w:rPr>
        <w:t xml:space="preserve"> </w:t>
      </w:r>
      <w:proofErr w:type="spellStart"/>
      <w:r w:rsidRPr="005C7A07">
        <w:rPr>
          <w:color w:val="000000"/>
        </w:rPr>
        <w:t>фикер</w:t>
      </w:r>
      <w:proofErr w:type="spellEnd"/>
      <w:r w:rsidRPr="005C7A07">
        <w:rPr>
          <w:color w:val="000000"/>
        </w:rPr>
        <w:t xml:space="preserve"> </w:t>
      </w:r>
      <w:proofErr w:type="spellStart"/>
      <w:r w:rsidRPr="005C7A07">
        <w:rPr>
          <w:color w:val="000000"/>
        </w:rPr>
        <w:t>йөртүгә</w:t>
      </w:r>
      <w:proofErr w:type="spellEnd"/>
      <w:r w:rsidRPr="005C7A07">
        <w:rPr>
          <w:color w:val="000000"/>
        </w:rPr>
        <w:t xml:space="preserve"> </w:t>
      </w:r>
      <w:proofErr w:type="spellStart"/>
      <w:r w:rsidRPr="005C7A07">
        <w:rPr>
          <w:color w:val="000000"/>
        </w:rPr>
        <w:t>нигезләнеп</w:t>
      </w:r>
      <w:proofErr w:type="spellEnd"/>
      <w:r w:rsidRPr="005C7A07">
        <w:rPr>
          <w:color w:val="000000"/>
        </w:rPr>
        <w:t xml:space="preserve">, </w:t>
      </w:r>
      <w:proofErr w:type="spellStart"/>
      <w:r w:rsidRPr="005C7A07">
        <w:rPr>
          <w:color w:val="000000"/>
        </w:rPr>
        <w:t>дәрестә</w:t>
      </w:r>
      <w:proofErr w:type="spellEnd"/>
      <w:r w:rsidRPr="005C7A07">
        <w:rPr>
          <w:color w:val="000000"/>
        </w:rPr>
        <w:t xml:space="preserve"> </w:t>
      </w:r>
      <w:proofErr w:type="spellStart"/>
      <w:r w:rsidRPr="005C7A07">
        <w:rPr>
          <w:color w:val="000000"/>
        </w:rPr>
        <w:t>бурыч</w:t>
      </w:r>
      <w:proofErr w:type="spellEnd"/>
      <w:r w:rsidRPr="005C7A07">
        <w:rPr>
          <w:color w:val="000000"/>
        </w:rPr>
        <w:t xml:space="preserve"> </w:t>
      </w:r>
      <w:proofErr w:type="spellStart"/>
      <w:r w:rsidRPr="005C7A07">
        <w:rPr>
          <w:color w:val="000000"/>
        </w:rPr>
        <w:t>куярга</w:t>
      </w:r>
      <w:proofErr w:type="spellEnd"/>
      <w:r w:rsidRPr="005C7A07">
        <w:rPr>
          <w:color w:val="000000"/>
        </w:rPr>
        <w:t xml:space="preserve"> </w:t>
      </w:r>
      <w:proofErr w:type="spellStart"/>
      <w:r w:rsidRPr="005C7A07">
        <w:rPr>
          <w:color w:val="000000"/>
        </w:rPr>
        <w:t>өйрәнү</w:t>
      </w:r>
      <w:proofErr w:type="spellEnd"/>
      <w:r w:rsidRPr="005C7A07">
        <w:rPr>
          <w:color w:val="000000"/>
        </w:rPr>
        <w:t>;</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proofErr w:type="spellStart"/>
      <w:proofErr w:type="gramStart"/>
      <w:r w:rsidRPr="005C7A07">
        <w:rPr>
          <w:color w:val="000000"/>
        </w:rPr>
        <w:t>төрле</w:t>
      </w:r>
      <w:proofErr w:type="spellEnd"/>
      <w:proofErr w:type="gramEnd"/>
      <w:r w:rsidRPr="005C7A07">
        <w:rPr>
          <w:color w:val="000000"/>
        </w:rPr>
        <w:t xml:space="preserve"> </w:t>
      </w:r>
      <w:proofErr w:type="spellStart"/>
      <w:r w:rsidRPr="005C7A07">
        <w:rPr>
          <w:color w:val="000000"/>
        </w:rPr>
        <w:t>дәрәҗәдәге</w:t>
      </w:r>
      <w:proofErr w:type="spellEnd"/>
      <w:r w:rsidRPr="005C7A07">
        <w:rPr>
          <w:color w:val="000000"/>
        </w:rPr>
        <w:t xml:space="preserve"> </w:t>
      </w:r>
      <w:proofErr w:type="spellStart"/>
      <w:r w:rsidRPr="005C7A07">
        <w:rPr>
          <w:color w:val="000000"/>
        </w:rPr>
        <w:t>күнегүләрне</w:t>
      </w:r>
      <w:proofErr w:type="spell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биремнәрне</w:t>
      </w:r>
      <w:proofErr w:type="spellEnd"/>
      <w:r w:rsidRPr="005C7A07">
        <w:rPr>
          <w:color w:val="000000"/>
        </w:rPr>
        <w:t xml:space="preserve"> </w:t>
      </w:r>
      <w:proofErr w:type="spellStart"/>
      <w:r w:rsidRPr="005C7A07">
        <w:rPr>
          <w:color w:val="000000"/>
        </w:rPr>
        <w:t>үтәү</w:t>
      </w:r>
      <w:proofErr w:type="spellEnd"/>
      <w:r w:rsidRPr="005C7A07">
        <w:rPr>
          <w:color w:val="000000"/>
        </w:rPr>
        <w:t>,</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proofErr w:type="spellStart"/>
      <w:proofErr w:type="gramStart"/>
      <w:r w:rsidRPr="005C7A07">
        <w:rPr>
          <w:color w:val="000000"/>
        </w:rPr>
        <w:t>үзләштергән</w:t>
      </w:r>
      <w:proofErr w:type="spellEnd"/>
      <w:proofErr w:type="gramEnd"/>
      <w:r w:rsidRPr="005C7A07">
        <w:rPr>
          <w:color w:val="000000"/>
        </w:rPr>
        <w:t xml:space="preserve"> </w:t>
      </w:r>
      <w:proofErr w:type="spellStart"/>
      <w:r w:rsidRPr="005C7A07">
        <w:rPr>
          <w:color w:val="000000"/>
        </w:rPr>
        <w:t>белемнәрне</w:t>
      </w:r>
      <w:proofErr w:type="spellEnd"/>
      <w:r w:rsidRPr="005C7A07">
        <w:rPr>
          <w:color w:val="000000"/>
        </w:rPr>
        <w:t xml:space="preserve"> контроль </w:t>
      </w:r>
      <w:proofErr w:type="spellStart"/>
      <w:r w:rsidRPr="005C7A07">
        <w:rPr>
          <w:color w:val="000000"/>
        </w:rPr>
        <w:t>эш</w:t>
      </w:r>
      <w:proofErr w:type="spellEnd"/>
      <w:r w:rsidRPr="005C7A07">
        <w:rPr>
          <w:color w:val="000000"/>
        </w:rPr>
        <w:t xml:space="preserve">, башка </w:t>
      </w:r>
      <w:proofErr w:type="spellStart"/>
      <w:r w:rsidRPr="005C7A07">
        <w:rPr>
          <w:color w:val="000000"/>
        </w:rPr>
        <w:t>төр</w:t>
      </w:r>
      <w:proofErr w:type="spellEnd"/>
      <w:r w:rsidRPr="005C7A07">
        <w:rPr>
          <w:color w:val="000000"/>
        </w:rPr>
        <w:t xml:space="preserve"> </w:t>
      </w:r>
      <w:proofErr w:type="spellStart"/>
      <w:r w:rsidRPr="005C7A07">
        <w:rPr>
          <w:color w:val="000000"/>
        </w:rPr>
        <w:t>иҗади</w:t>
      </w:r>
      <w:proofErr w:type="spellEnd"/>
      <w:r w:rsidRPr="005C7A07">
        <w:rPr>
          <w:color w:val="000000"/>
        </w:rPr>
        <w:t xml:space="preserve"> </w:t>
      </w:r>
      <w:proofErr w:type="spellStart"/>
      <w:r w:rsidRPr="005C7A07">
        <w:rPr>
          <w:color w:val="000000"/>
        </w:rPr>
        <w:t>эш</w:t>
      </w:r>
      <w:proofErr w:type="spellEnd"/>
      <w:r w:rsidRPr="005C7A07">
        <w:rPr>
          <w:color w:val="000000"/>
        </w:rPr>
        <w:t xml:space="preserve"> </w:t>
      </w:r>
      <w:proofErr w:type="spellStart"/>
      <w:r w:rsidRPr="005C7A07">
        <w:rPr>
          <w:color w:val="000000"/>
        </w:rPr>
        <w:t>вакытында</w:t>
      </w:r>
      <w:proofErr w:type="spellEnd"/>
      <w:r w:rsidRPr="005C7A07">
        <w:rPr>
          <w:color w:val="000000"/>
        </w:rPr>
        <w:t xml:space="preserve"> </w:t>
      </w:r>
      <w:proofErr w:type="spellStart"/>
      <w:r w:rsidRPr="005C7A07">
        <w:rPr>
          <w:color w:val="000000"/>
        </w:rPr>
        <w:t>куллана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proofErr w:type="gramStart"/>
      <w:r w:rsidRPr="005C7A07">
        <w:rPr>
          <w:color w:val="000000"/>
        </w:rPr>
        <w:t>татар</w:t>
      </w:r>
      <w:proofErr w:type="gramEnd"/>
      <w:r w:rsidRPr="005C7A07">
        <w:rPr>
          <w:color w:val="000000"/>
        </w:rPr>
        <w:t xml:space="preserve"> теле </w:t>
      </w:r>
      <w:proofErr w:type="spellStart"/>
      <w:r w:rsidRPr="005C7A07">
        <w:rPr>
          <w:color w:val="000000"/>
        </w:rPr>
        <w:t>фәнен</w:t>
      </w:r>
      <w:proofErr w:type="spellEnd"/>
      <w:r w:rsidRPr="005C7A07">
        <w:rPr>
          <w:color w:val="000000"/>
        </w:rPr>
        <w:t xml:space="preserve"> башка </w:t>
      </w:r>
      <w:proofErr w:type="spellStart"/>
      <w:r w:rsidRPr="005C7A07">
        <w:rPr>
          <w:color w:val="000000"/>
        </w:rPr>
        <w:t>предметлар</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әдәбият</w:t>
      </w:r>
      <w:proofErr w:type="spellEnd"/>
      <w:r w:rsidRPr="005C7A07">
        <w:rPr>
          <w:color w:val="000000"/>
        </w:rPr>
        <w:t xml:space="preserve">, рус теле </w:t>
      </w:r>
      <w:proofErr w:type="spellStart"/>
      <w:r w:rsidRPr="005C7A07">
        <w:rPr>
          <w:color w:val="000000"/>
        </w:rPr>
        <w:t>һәм</w:t>
      </w:r>
      <w:proofErr w:type="spellEnd"/>
      <w:r w:rsidRPr="005C7A07">
        <w:rPr>
          <w:color w:val="000000"/>
        </w:rPr>
        <w:t xml:space="preserve"> рус </w:t>
      </w:r>
      <w:proofErr w:type="spellStart"/>
      <w:r w:rsidRPr="005C7A07">
        <w:rPr>
          <w:color w:val="000000"/>
        </w:rPr>
        <w:t>әдәбияты</w:t>
      </w:r>
      <w:proofErr w:type="spellEnd"/>
      <w:r w:rsidRPr="005C7A07">
        <w:rPr>
          <w:color w:val="000000"/>
        </w:rPr>
        <w:t xml:space="preserve">, </w:t>
      </w:r>
      <w:proofErr w:type="spellStart"/>
      <w:r w:rsidRPr="005C7A07">
        <w:rPr>
          <w:color w:val="000000"/>
        </w:rPr>
        <w:t>чит</w:t>
      </w:r>
      <w:proofErr w:type="spellEnd"/>
      <w:r w:rsidRPr="005C7A07">
        <w:rPr>
          <w:color w:val="000000"/>
        </w:rPr>
        <w:t xml:space="preserve"> </w:t>
      </w:r>
      <w:proofErr w:type="spellStart"/>
      <w:r w:rsidRPr="005C7A07">
        <w:rPr>
          <w:color w:val="000000"/>
        </w:rPr>
        <w:t>телләр</w:t>
      </w:r>
      <w:proofErr w:type="spell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әдәбияты</w:t>
      </w:r>
      <w:proofErr w:type="spellEnd"/>
      <w:r w:rsidRPr="005C7A07">
        <w:rPr>
          <w:color w:val="000000"/>
        </w:rPr>
        <w:t xml:space="preserve">, </w:t>
      </w:r>
      <w:proofErr w:type="spellStart"/>
      <w:r w:rsidRPr="005C7A07">
        <w:rPr>
          <w:color w:val="000000"/>
        </w:rPr>
        <w:t>тарих</w:t>
      </w:r>
      <w:proofErr w:type="spellEnd"/>
      <w:r w:rsidRPr="005C7A07">
        <w:rPr>
          <w:color w:val="000000"/>
        </w:rPr>
        <w:t xml:space="preserve">) </w:t>
      </w:r>
      <w:proofErr w:type="spellStart"/>
      <w:r w:rsidRPr="005C7A07">
        <w:rPr>
          <w:color w:val="000000"/>
        </w:rPr>
        <w:t>бәйләп</w:t>
      </w:r>
      <w:proofErr w:type="spellEnd"/>
      <w:r w:rsidRPr="005C7A07">
        <w:rPr>
          <w:color w:val="000000"/>
        </w:rPr>
        <w:t xml:space="preserve"> </w:t>
      </w:r>
      <w:proofErr w:type="spellStart"/>
      <w:r w:rsidRPr="005C7A07">
        <w:rPr>
          <w:color w:val="000000"/>
        </w:rPr>
        <w:t>өйрәнү</w:t>
      </w:r>
      <w:proofErr w:type="spellEnd"/>
      <w:r w:rsidRPr="005C7A07">
        <w:rPr>
          <w:color w:val="000000"/>
        </w:rPr>
        <w:t>;</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proofErr w:type="spellStart"/>
      <w:r w:rsidRPr="005C7A07">
        <w:rPr>
          <w:color w:val="000000"/>
        </w:rPr>
        <w:lastRenderedPageBreak/>
        <w:t>орфографик</w:t>
      </w:r>
      <w:proofErr w:type="spellEnd"/>
      <w:r w:rsidRPr="005C7A07">
        <w:rPr>
          <w:color w:val="000000"/>
        </w:rPr>
        <w:t xml:space="preserve"> </w:t>
      </w:r>
      <w:proofErr w:type="spellStart"/>
      <w:r w:rsidRPr="005C7A07">
        <w:rPr>
          <w:color w:val="000000"/>
        </w:rPr>
        <w:t>сүзлектән</w:t>
      </w:r>
      <w:proofErr w:type="spellEnd"/>
      <w:r w:rsidRPr="005C7A07">
        <w:rPr>
          <w:color w:val="000000"/>
        </w:rPr>
        <w:t xml:space="preserve"> </w:t>
      </w:r>
      <w:proofErr w:type="spellStart"/>
      <w:r w:rsidRPr="005C7A07">
        <w:rPr>
          <w:color w:val="000000"/>
        </w:rPr>
        <w:t>файдалана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spacing w:before="0" w:beforeAutospacing="0" w:after="0" w:afterAutospacing="0"/>
        <w:rPr>
          <w:rFonts w:ascii="Arial" w:hAnsi="Arial" w:cs="Arial"/>
          <w:color w:val="000000"/>
        </w:rPr>
      </w:pPr>
    </w:p>
    <w:p w:rsidR="005C7A07" w:rsidRPr="005C7A07" w:rsidRDefault="005C7A07" w:rsidP="005C7A07">
      <w:pPr>
        <w:pStyle w:val="ac"/>
        <w:spacing w:before="0" w:beforeAutospacing="0" w:after="0" w:afterAutospacing="0"/>
        <w:rPr>
          <w:rFonts w:ascii="Arial" w:hAnsi="Arial" w:cs="Arial"/>
          <w:color w:val="000000"/>
        </w:rPr>
      </w:pPr>
      <w:proofErr w:type="spellStart"/>
      <w:r w:rsidRPr="005C7A07">
        <w:rPr>
          <w:b/>
          <w:bCs/>
          <w:color w:val="000000"/>
        </w:rPr>
        <w:t>Коммуникатив</w:t>
      </w:r>
      <w:proofErr w:type="spellEnd"/>
      <w:r w:rsidRPr="005C7A07">
        <w:rPr>
          <w:b/>
          <w:bCs/>
          <w:color w:val="000000"/>
        </w:rPr>
        <w:t xml:space="preserve"> УУГ (КУУГ):</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proofErr w:type="spellStart"/>
      <w:proofErr w:type="gramStart"/>
      <w:r w:rsidRPr="005C7A07">
        <w:rPr>
          <w:color w:val="000000"/>
        </w:rPr>
        <w:t>укытучының</w:t>
      </w:r>
      <w:proofErr w:type="spellEnd"/>
      <w:proofErr w:type="gram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сыйныфташларының</w:t>
      </w:r>
      <w:proofErr w:type="spellEnd"/>
      <w:r w:rsidRPr="005C7A07">
        <w:rPr>
          <w:color w:val="000000"/>
        </w:rPr>
        <w:t xml:space="preserve"> </w:t>
      </w:r>
      <w:proofErr w:type="spellStart"/>
      <w:r w:rsidRPr="005C7A07">
        <w:rPr>
          <w:color w:val="000000"/>
        </w:rPr>
        <w:t>фикерен</w:t>
      </w:r>
      <w:proofErr w:type="spellEnd"/>
      <w:r w:rsidRPr="005C7A07">
        <w:rPr>
          <w:color w:val="000000"/>
        </w:rPr>
        <w:t xml:space="preserve"> </w:t>
      </w:r>
      <w:proofErr w:type="spellStart"/>
      <w:r w:rsidRPr="005C7A07">
        <w:rPr>
          <w:color w:val="000000"/>
        </w:rPr>
        <w:t>тыңлый</w:t>
      </w:r>
      <w:proofErr w:type="spell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аңлый</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proofErr w:type="spellStart"/>
      <w:proofErr w:type="gramStart"/>
      <w:r w:rsidRPr="005C7A07">
        <w:rPr>
          <w:color w:val="000000"/>
        </w:rPr>
        <w:t>әңгәмәгә</w:t>
      </w:r>
      <w:proofErr w:type="spellEnd"/>
      <w:proofErr w:type="gramEnd"/>
      <w:r w:rsidRPr="005C7A07">
        <w:rPr>
          <w:color w:val="000000"/>
        </w:rPr>
        <w:t xml:space="preserve"> </w:t>
      </w:r>
      <w:proofErr w:type="spellStart"/>
      <w:r w:rsidRPr="005C7A07">
        <w:rPr>
          <w:color w:val="000000"/>
        </w:rPr>
        <w:t>кушыла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proofErr w:type="gramStart"/>
      <w:r w:rsidRPr="005C7A07">
        <w:rPr>
          <w:color w:val="000000"/>
        </w:rPr>
        <w:t>диалог</w:t>
      </w:r>
      <w:proofErr w:type="gramEnd"/>
      <w:r w:rsidRPr="005C7A07">
        <w:rPr>
          <w:color w:val="000000"/>
        </w:rPr>
        <w:t xml:space="preserve"> </w:t>
      </w:r>
      <w:proofErr w:type="spellStart"/>
      <w:r w:rsidRPr="005C7A07">
        <w:rPr>
          <w:color w:val="000000"/>
        </w:rPr>
        <w:t>төзүдә</w:t>
      </w:r>
      <w:proofErr w:type="spellEnd"/>
      <w:r w:rsidRPr="005C7A07">
        <w:rPr>
          <w:color w:val="000000"/>
        </w:rPr>
        <w:t xml:space="preserve"> </w:t>
      </w:r>
      <w:proofErr w:type="spellStart"/>
      <w:r w:rsidRPr="005C7A07">
        <w:rPr>
          <w:color w:val="000000"/>
        </w:rPr>
        <w:t>катнашу</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төгәл</w:t>
      </w:r>
      <w:proofErr w:type="spell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тулы</w:t>
      </w:r>
      <w:proofErr w:type="spellEnd"/>
      <w:r w:rsidRPr="005C7A07">
        <w:rPr>
          <w:color w:val="000000"/>
        </w:rPr>
        <w:t xml:space="preserve"> </w:t>
      </w:r>
      <w:proofErr w:type="spellStart"/>
      <w:r w:rsidRPr="005C7A07">
        <w:rPr>
          <w:color w:val="000000"/>
        </w:rPr>
        <w:t>итеп</w:t>
      </w:r>
      <w:proofErr w:type="spellEnd"/>
      <w:r w:rsidRPr="005C7A07">
        <w:rPr>
          <w:color w:val="000000"/>
        </w:rPr>
        <w:t xml:space="preserve"> </w:t>
      </w:r>
      <w:proofErr w:type="spellStart"/>
      <w:r w:rsidRPr="005C7A07">
        <w:rPr>
          <w:color w:val="000000"/>
        </w:rPr>
        <w:t>әйтә</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proofErr w:type="spellStart"/>
      <w:r w:rsidRPr="005C7A07">
        <w:rPr>
          <w:color w:val="000000"/>
        </w:rPr>
        <w:t>үз</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формалаштыру</w:t>
      </w:r>
      <w:proofErr w:type="spellEnd"/>
      <w:r w:rsidRPr="005C7A07">
        <w:rPr>
          <w:color w:val="000000"/>
        </w:rPr>
        <w:t xml:space="preserve">; </w:t>
      </w:r>
      <w:proofErr w:type="spellStart"/>
      <w:r w:rsidRPr="005C7A07">
        <w:rPr>
          <w:color w:val="000000"/>
        </w:rPr>
        <w:t>парларда</w:t>
      </w:r>
      <w:proofErr w:type="spellEnd"/>
      <w:r w:rsidRPr="005C7A07">
        <w:rPr>
          <w:color w:val="000000"/>
        </w:rPr>
        <w:t xml:space="preserve"> </w:t>
      </w:r>
      <w:proofErr w:type="spellStart"/>
      <w:r w:rsidRPr="005C7A07">
        <w:rPr>
          <w:color w:val="000000"/>
        </w:rPr>
        <w:t>эшләгәндә</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иптәшең</w:t>
      </w:r>
      <w:proofErr w:type="spellEnd"/>
      <w:r w:rsidRPr="005C7A07">
        <w:rPr>
          <w:color w:val="000000"/>
        </w:rPr>
        <w:t xml:space="preserve"> </w:t>
      </w:r>
      <w:proofErr w:type="spellStart"/>
      <w:r w:rsidRPr="005C7A07">
        <w:rPr>
          <w:color w:val="000000"/>
        </w:rPr>
        <w:t>фикере</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килештерә</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proofErr w:type="spellStart"/>
      <w:r w:rsidRPr="005C7A07">
        <w:rPr>
          <w:color w:val="000000"/>
        </w:rPr>
        <w:t>укытучының</w:t>
      </w:r>
      <w:proofErr w:type="spellEnd"/>
      <w:r w:rsidRPr="005C7A07">
        <w:rPr>
          <w:color w:val="000000"/>
        </w:rPr>
        <w:t xml:space="preserve">, </w:t>
      </w:r>
      <w:proofErr w:type="spellStart"/>
      <w:r w:rsidRPr="005C7A07">
        <w:rPr>
          <w:color w:val="000000"/>
        </w:rPr>
        <w:t>классташларыңның</w:t>
      </w:r>
      <w:proofErr w:type="spellEnd"/>
      <w:r w:rsidRPr="005C7A07">
        <w:rPr>
          <w:color w:val="000000"/>
        </w:rPr>
        <w:t xml:space="preserve"> </w:t>
      </w:r>
      <w:proofErr w:type="spellStart"/>
      <w:r w:rsidRPr="005C7A07">
        <w:rPr>
          <w:color w:val="000000"/>
        </w:rPr>
        <w:t>сорауларына</w:t>
      </w:r>
      <w:proofErr w:type="spellEnd"/>
      <w:r w:rsidRPr="005C7A07">
        <w:rPr>
          <w:color w:val="000000"/>
        </w:rPr>
        <w:t xml:space="preserve"> </w:t>
      </w:r>
      <w:proofErr w:type="spellStart"/>
      <w:r w:rsidRPr="005C7A07">
        <w:rPr>
          <w:color w:val="000000"/>
        </w:rPr>
        <w:t>җавап</w:t>
      </w:r>
      <w:proofErr w:type="spellEnd"/>
      <w:r w:rsidRPr="005C7A07">
        <w:rPr>
          <w:color w:val="000000"/>
        </w:rPr>
        <w:t xml:space="preserve"> бирү;</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proofErr w:type="spellStart"/>
      <w:proofErr w:type="gramStart"/>
      <w:r w:rsidRPr="005C7A07">
        <w:rPr>
          <w:color w:val="000000"/>
        </w:rPr>
        <w:t>күршең</w:t>
      </w:r>
      <w:proofErr w:type="spellEnd"/>
      <w:proofErr w:type="gram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хезмәттәшлек</w:t>
      </w:r>
      <w:proofErr w:type="spellEnd"/>
      <w:r w:rsidRPr="005C7A07">
        <w:rPr>
          <w:color w:val="000000"/>
        </w:rPr>
        <w:t xml:space="preserve"> </w:t>
      </w:r>
      <w:proofErr w:type="spellStart"/>
      <w:r w:rsidRPr="005C7A07">
        <w:rPr>
          <w:color w:val="000000"/>
        </w:rPr>
        <w:t>итү</w:t>
      </w:r>
      <w:proofErr w:type="spellEnd"/>
      <w:r w:rsidRPr="005C7A07">
        <w:rPr>
          <w:color w:val="000000"/>
        </w:rPr>
        <w:t>.</w:t>
      </w:r>
    </w:p>
    <w:p w:rsidR="005C7A07" w:rsidRPr="005C7A07" w:rsidRDefault="005C7A07" w:rsidP="005C7A07">
      <w:pPr>
        <w:pStyle w:val="ac"/>
        <w:spacing w:before="0" w:beforeAutospacing="0" w:after="0" w:afterAutospacing="0"/>
        <w:rPr>
          <w:rFonts w:ascii="Arial" w:hAnsi="Arial" w:cs="Arial"/>
          <w:color w:val="000000"/>
        </w:rPr>
      </w:pPr>
    </w:p>
    <w:p w:rsidR="005C7A07" w:rsidRPr="005C7A07" w:rsidRDefault="005C7A07" w:rsidP="002461A8">
      <w:pPr>
        <w:spacing w:after="0" w:line="240" w:lineRule="auto"/>
        <w:jc w:val="center"/>
        <w:rPr>
          <w:rFonts w:ascii="Times New Roman" w:eastAsia="Calibri" w:hAnsi="Times New Roman" w:cs="Times New Roman"/>
          <w:b/>
          <w:sz w:val="24"/>
          <w:szCs w:val="24"/>
          <w:lang w:val="tt-RU" w:eastAsia="ru-RU"/>
        </w:rPr>
      </w:pPr>
    </w:p>
    <w:p w:rsidR="00462F11" w:rsidRPr="002461A8" w:rsidRDefault="00462F11" w:rsidP="002461A8">
      <w:pPr>
        <w:spacing w:after="0" w:line="240" w:lineRule="auto"/>
        <w:jc w:val="center"/>
        <w:rPr>
          <w:rFonts w:ascii="Times New Roman" w:eastAsia="Calibri" w:hAnsi="Times New Roman" w:cs="Times New Roman"/>
          <w:lang w:val="tt-RU" w:eastAsia="ru-RU"/>
        </w:rPr>
      </w:pPr>
      <w:r w:rsidRPr="00462F11">
        <w:rPr>
          <w:rFonts w:ascii="Times New Roman" w:eastAsia="Calibri" w:hAnsi="Times New Roman" w:cs="Times New Roman"/>
          <w:b/>
          <w:sz w:val="36"/>
          <w:szCs w:val="36"/>
          <w:lang w:val="tt-RU" w:eastAsia="ru-RU"/>
        </w:rPr>
        <w:t>Курсның эчтәлеге</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462F11">
        <w:rPr>
          <w:rFonts w:ascii="Times New Roman" w:eastAsia="Calibri" w:hAnsi="Times New Roman" w:cs="Times New Roman"/>
          <w:b/>
          <w:lang w:val="tt-RU" w:eastAsia="ru-RU"/>
        </w:rPr>
        <w:t xml:space="preserve">                                      </w:t>
      </w:r>
      <w:r w:rsidRPr="002461A8">
        <w:rPr>
          <w:rFonts w:ascii="Times New Roman" w:eastAsia="Calibri" w:hAnsi="Times New Roman" w:cs="Times New Roman"/>
          <w:b/>
          <w:sz w:val="24"/>
          <w:szCs w:val="24"/>
          <w:u w:val="single"/>
          <w:lang w:val="tt-RU" w:eastAsia="ru-RU"/>
        </w:rPr>
        <w:t>Фонетика һәм орфоэпия -20сәг</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Беренче сыйныфта алган белемнәрне, эш осталыгын һә күнекмәләрне ныгытып,тирәнәйтеп, гомумиләштереп, системалаштырып,лингвистик компетенция булдыруга нигез салу.Сузык һәм тартык авазларны дөрес аерып, сүзне ижекләргә бүлеп,андагы авазларны ачык әйтеп, хәрефләрне дөрес атап, сүздә аваз-хәрефләрнең санын һәм эзлеклелеген билгеләү.</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Калын һәм нечкә сузык авазларның икенче функциясен – сүзнең калын һәм нечкә әйтелешен билгеләү –гамәли үзләштерү Е,я,ю хәрефләренең сүз башында һәм сузык авазлардан соң ике аваз белдергән очракларын танып белү һәм шул хәрефләр кергән сүзләрне дөрес уку, күчереп язу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Ъ  ь хәрефләренең аваз белдермәгәнлеген истә тоту, шул хәрефләр кергән сүзләрне дөрес уку.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Баш һәм юл хәрефләрен дөрес куллануга күнегү һәм биремнәрне аңлап башкару.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Авазларның, сүз басымының мәгънә аеруда катнашуы, дәресләрдә өйрәнгән сүзләрне тиешле басым белән әйтү.</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2461A8">
        <w:rPr>
          <w:rFonts w:ascii="Times New Roman" w:eastAsia="Calibri" w:hAnsi="Times New Roman" w:cs="Times New Roman"/>
          <w:b/>
          <w:sz w:val="24"/>
          <w:szCs w:val="24"/>
          <w:lang w:val="tt-RU" w:eastAsia="ru-RU"/>
        </w:rPr>
        <w:t xml:space="preserve">                              </w:t>
      </w:r>
      <w:r w:rsidRPr="002461A8">
        <w:rPr>
          <w:rFonts w:ascii="Times New Roman" w:eastAsia="Calibri" w:hAnsi="Times New Roman" w:cs="Times New Roman"/>
          <w:b/>
          <w:sz w:val="24"/>
          <w:szCs w:val="24"/>
          <w:u w:val="single"/>
          <w:lang w:val="tt-RU" w:eastAsia="ru-RU"/>
        </w:rPr>
        <w:t>Графика- 4 сәг</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Татар алфавитын төгәл, хәреф исемнәрен дөрес итеп яттан белү.Төрле сүзлек һәм белешмәлекләр белән эшләгәндә, алфавиттан файдалану.Беренче хәрефенә карап, сүзләрне алфавит тәртибендә урнаштыру.</w:t>
      </w:r>
      <w:r w:rsidRPr="002461A8">
        <w:rPr>
          <w:rFonts w:ascii="Times New Roman" w:eastAsia="Calibri" w:hAnsi="Times New Roman" w:cs="Times New Roman"/>
          <w:b/>
          <w:sz w:val="24"/>
          <w:szCs w:val="24"/>
          <w:lang w:val="tt-RU" w:eastAsia="ru-RU"/>
        </w:rPr>
        <w:t xml:space="preserve">          </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2461A8">
        <w:rPr>
          <w:rFonts w:ascii="Times New Roman" w:eastAsia="Calibri" w:hAnsi="Times New Roman" w:cs="Times New Roman"/>
          <w:b/>
          <w:sz w:val="24"/>
          <w:szCs w:val="24"/>
          <w:lang w:val="tt-RU" w:eastAsia="ru-RU"/>
        </w:rPr>
        <w:t xml:space="preserve">                   </w:t>
      </w:r>
      <w:r w:rsidRPr="002461A8">
        <w:rPr>
          <w:rFonts w:ascii="Times New Roman" w:eastAsia="Calibri" w:hAnsi="Times New Roman" w:cs="Times New Roman"/>
          <w:b/>
          <w:sz w:val="24"/>
          <w:szCs w:val="24"/>
          <w:u w:val="single"/>
          <w:lang w:val="tt-RU" w:eastAsia="ru-RU"/>
        </w:rPr>
        <w:t>Сүз -40 сәг</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Сүзнең предмет (кем? нәрсә?), хәрәкәт(нишли?) һәм билге (нинди?)атамасы булуы.Сүз, сүзтезмә һәм җөмләләрне аера белү.Сүзтезмә һәм җөмләләрнең сүзләрдән төзелүе.Һәр җөмләнең нинди дә булса максат белән әйтелгәненә гамәли күзәтүләр.Тамыр сүзләр.Татар телендә сүз тамырның сүз башында булуын, үзгәрмәвен, кушымчаларның тамыр сүзгә сингармонизм законына бәйле рәвештә ялганып килүен күзәтү.(җир ,җирле, җирлеләр, җирсезлек,)</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Предметны атган сүзләр.  Кем?Нәрсә? сораулары ярдәмендә аларның үзлеген белү. Предметларның эшен, хәрәкәтен атаган сүзләр. Аларның җөмләдә сүзләрне үз тирәсенә туплаган үзәк булуына төшенү. Предметларның төрле билгеләрен атаган сүзләр. Аларны Нинди? Кайсы? Сорауларын куеп, сүзләр арасыннан табу, җөмләдәге ролен гамәли күзәтү.</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Кеше исемнәрен, фамилияләрен, шәһәр, авыл ,елга, исемнәрен, хайван кушаматларын баш хәреф белән язу.</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2461A8">
        <w:rPr>
          <w:rFonts w:ascii="Times New Roman" w:eastAsia="Calibri" w:hAnsi="Times New Roman" w:cs="Times New Roman"/>
          <w:sz w:val="24"/>
          <w:szCs w:val="24"/>
          <w:lang w:val="tt-RU" w:eastAsia="ru-RU"/>
        </w:rPr>
        <w:t xml:space="preserve">                          </w:t>
      </w:r>
      <w:r w:rsidRPr="002461A8">
        <w:rPr>
          <w:rFonts w:ascii="Times New Roman" w:eastAsia="Calibri" w:hAnsi="Times New Roman" w:cs="Times New Roman"/>
          <w:b/>
          <w:sz w:val="24"/>
          <w:szCs w:val="24"/>
          <w:u w:val="single"/>
          <w:lang w:val="tt-RU" w:eastAsia="ru-RU"/>
        </w:rPr>
        <w:t>Җөмлә-14 сәг</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Сөйләмне җөмләләргә аеру.Терминын кулланмыйча, җөмләнең нинди максат белән әйтелүенә күзәтүләр, шул максаттан чыгып, аңа дөрес интонациягә сайлау, хикәя, сорау җөмләләрнең азагында интонациягә бәйле рәвештә тыныш билгеләре куя белү</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Җөмлә төзү алгоритмын гамәли үзләштерү</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1.Җөмләнең үзәге итеп,нинди дә булса эш, шөгылҗ, хезмәт, эшчәнлек, хәл, хәрәкәт, хәбәр сайлау.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2.Моны кем башкара ала?</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3.Бу эш, хәл, хезмәт, хәрәкәт кайда, кайчан, ничек булырга мөмкин?</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lastRenderedPageBreak/>
        <w:t>Җөмлне төзүче баш кисәкләр . Ия һәм хәбәр.Аларны җөмләдә табу схемалар, сызыклар белән күрсәтү.Сораулар ярдәмендә җөмләдә сүзләр бәйләнешен билгеләү.  Сүзгә һәм сүздән сорау куюны аңлап башкару. Дәрестә укып тикшергән җөмләләрне ишетеп язу.</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2461A8">
        <w:rPr>
          <w:rFonts w:ascii="Times New Roman" w:eastAsia="Calibri" w:hAnsi="Times New Roman" w:cs="Times New Roman"/>
          <w:b/>
          <w:sz w:val="24"/>
          <w:szCs w:val="24"/>
          <w:lang w:val="tt-RU" w:eastAsia="ru-RU"/>
        </w:rPr>
        <w:t xml:space="preserve">                                </w:t>
      </w:r>
      <w:r w:rsidRPr="002461A8">
        <w:rPr>
          <w:rFonts w:ascii="Times New Roman" w:eastAsia="Calibri" w:hAnsi="Times New Roman" w:cs="Times New Roman"/>
          <w:b/>
          <w:sz w:val="24"/>
          <w:szCs w:val="24"/>
          <w:u w:val="single"/>
          <w:lang w:val="tt-RU" w:eastAsia="ru-RU"/>
        </w:rPr>
        <w:t>Бәйләнешле сөйләм -  10дәрес</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Бәйләнешле сөйләмдә җөмләләрне узара бәйләнеше.Бер темага берләштерелмәгән аерым җөмләләрне текст белән чагыштыру.Текстның темасын билгеләү.Текстны кисәкләргә бүлү, шул кисәкләрдән берләштерү чараларын текстлар эчендә күзәтү.Зур булмаган текстларга исем кую.</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Укыган әсәрнең эчтәлеген сөйләү.Сюжетлы рәсемнәр буенча бер темага берләштерелгән җөмләләр төзү һәм шул җөмләләрне язып кую.</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Сөйләм әдәплелегенә бәя бирергә өйрәнү: дәрестә, өйдә, танышлар белән аралашканда кулланылган тел чараларының урынлы (урынсыз) сайлануы, укылган текст персонаңларының тел осталыгына кагылышлы күзәтүләр. </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Җөмләләрне тиешле тәртиптә урнашттырылмаган кечкенә текстларны тикшерү һәм төзәтеп язып кую.Шигырь, мәкаль,әйтем табышмаклар ятлау.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Язма эшләр: сүзлек диктанты, искәртмәле диктант,сайланма диктант, күрмә диктант,хәтер диктанты,иҗади диктант,аңлатмалы диктант,ирекле диктант, контроль диктант</w:t>
      </w:r>
    </w:p>
    <w:p w:rsidR="002461A8" w:rsidRPr="002461A8" w:rsidRDefault="00462F11" w:rsidP="002461A8">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w:t>
      </w:r>
      <w:r w:rsidR="002461A8">
        <w:rPr>
          <w:rFonts w:ascii="Times New Roman" w:eastAsia="Calibri" w:hAnsi="Times New Roman" w:cs="Times New Roman"/>
          <w:sz w:val="24"/>
          <w:szCs w:val="24"/>
          <w:lang w:val="tt-RU" w:eastAsia="ru-RU"/>
        </w:rPr>
        <w:t xml:space="preserve">                         </w:t>
      </w: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793CD5" w:rsidRPr="00462F11" w:rsidRDefault="00793CD5" w:rsidP="005C7A07">
      <w:pPr>
        <w:spacing w:after="0" w:line="240" w:lineRule="auto"/>
        <w:rPr>
          <w:rFonts w:ascii="Times New Roman" w:eastAsia="Calibri" w:hAnsi="Times New Roman" w:cs="Times New Roman"/>
          <w:b/>
          <w:sz w:val="36"/>
          <w:szCs w:val="36"/>
          <w:lang w:val="tt-RU" w:eastAsia="ru-RU"/>
        </w:rPr>
      </w:pPr>
    </w:p>
    <w:p w:rsidR="00462F11" w:rsidRPr="00433AD8" w:rsidRDefault="00462F11" w:rsidP="00462F11">
      <w:pPr>
        <w:spacing w:after="0" w:line="240" w:lineRule="auto"/>
        <w:jc w:val="center"/>
        <w:rPr>
          <w:rFonts w:ascii="Times New Roman" w:eastAsia="Calibri" w:hAnsi="Times New Roman" w:cs="Times New Roman"/>
          <w:b/>
          <w:sz w:val="28"/>
          <w:szCs w:val="28"/>
          <w:lang w:val="tt-RU" w:eastAsia="ru-RU"/>
        </w:rPr>
      </w:pPr>
      <w:r w:rsidRPr="00433AD8">
        <w:rPr>
          <w:rFonts w:ascii="Times New Roman" w:eastAsia="Calibri" w:hAnsi="Times New Roman" w:cs="Times New Roman"/>
          <w:b/>
          <w:sz w:val="28"/>
          <w:szCs w:val="28"/>
          <w:lang w:val="tt-RU" w:eastAsia="ru-RU"/>
        </w:rPr>
        <w:lastRenderedPageBreak/>
        <w:t>Укыту – тематик планлаштыру</w:t>
      </w:r>
    </w:p>
    <w:p w:rsidR="00793CD5" w:rsidRPr="00793CD5" w:rsidRDefault="00793CD5" w:rsidP="00462F11">
      <w:pPr>
        <w:spacing w:after="0" w:line="240" w:lineRule="auto"/>
        <w:jc w:val="center"/>
        <w:rPr>
          <w:rFonts w:ascii="Times New Roman" w:eastAsia="Calibri" w:hAnsi="Times New Roman" w:cs="Times New Roman"/>
          <w:sz w:val="28"/>
          <w:szCs w:val="28"/>
          <w:lang w:val="tt-RU" w:eastAsia="ru-RU"/>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710"/>
        <w:gridCol w:w="5102"/>
        <w:gridCol w:w="849"/>
        <w:gridCol w:w="853"/>
      </w:tblGrid>
      <w:tr w:rsidR="002461A8" w:rsidRPr="00462F11" w:rsidTr="002461A8">
        <w:trPr>
          <w:trHeight w:val="705"/>
        </w:trPr>
        <w:tc>
          <w:tcPr>
            <w:tcW w:w="266" w:type="pct"/>
            <w:vMerge w:val="restart"/>
          </w:tcPr>
          <w:p w:rsidR="0006371D" w:rsidRPr="00462F11" w:rsidRDefault="0006371D" w:rsidP="00462F11">
            <w:pPr>
              <w:spacing w:after="0" w:line="240" w:lineRule="auto"/>
              <w:jc w:val="center"/>
              <w:rPr>
                <w:rFonts w:ascii="Times New Roman" w:eastAsia="Calibri" w:hAnsi="Times New Roman" w:cs="Times New Roman"/>
                <w:b/>
                <w:sz w:val="24"/>
                <w:szCs w:val="24"/>
                <w:lang w:val="tt-RU" w:eastAsia="ru-RU"/>
              </w:rPr>
            </w:pPr>
          </w:p>
          <w:p w:rsidR="0006371D" w:rsidRPr="00462F11" w:rsidRDefault="0006371D" w:rsidP="00462F11">
            <w:pPr>
              <w:spacing w:after="0" w:line="240" w:lineRule="auto"/>
              <w:jc w:val="center"/>
              <w:rPr>
                <w:rFonts w:ascii="Times New Roman" w:eastAsia="Calibri" w:hAnsi="Times New Roman" w:cs="Times New Roman"/>
                <w:b/>
                <w:sz w:val="24"/>
                <w:szCs w:val="24"/>
                <w:lang w:eastAsia="ru-RU"/>
              </w:rPr>
            </w:pPr>
            <w:r w:rsidRPr="00462F11">
              <w:rPr>
                <w:rFonts w:ascii="Times New Roman" w:eastAsia="Calibri" w:hAnsi="Times New Roman" w:cs="Times New Roman"/>
                <w:b/>
                <w:sz w:val="24"/>
                <w:szCs w:val="24"/>
                <w:lang w:eastAsia="ru-RU"/>
              </w:rPr>
              <w:t>№</w:t>
            </w:r>
          </w:p>
          <w:p w:rsidR="0006371D" w:rsidRPr="00462F11" w:rsidRDefault="0006371D" w:rsidP="00462F11">
            <w:pPr>
              <w:spacing w:after="0" w:line="240" w:lineRule="auto"/>
              <w:jc w:val="center"/>
              <w:rPr>
                <w:rFonts w:ascii="Times New Roman" w:eastAsia="Calibri" w:hAnsi="Times New Roman" w:cs="Times New Roman"/>
                <w:b/>
                <w:sz w:val="24"/>
                <w:szCs w:val="24"/>
                <w:lang w:eastAsia="ru-RU"/>
              </w:rPr>
            </w:pPr>
            <w:proofErr w:type="gramStart"/>
            <w:r w:rsidRPr="00462F11">
              <w:rPr>
                <w:rFonts w:ascii="Times New Roman" w:eastAsia="Calibri" w:hAnsi="Times New Roman" w:cs="Times New Roman"/>
                <w:b/>
                <w:sz w:val="24"/>
                <w:szCs w:val="24"/>
                <w:lang w:eastAsia="ru-RU"/>
              </w:rPr>
              <w:t>п</w:t>
            </w:r>
            <w:proofErr w:type="gramEnd"/>
            <w:r w:rsidRPr="00462F11">
              <w:rPr>
                <w:rFonts w:ascii="Times New Roman" w:eastAsia="Calibri" w:hAnsi="Times New Roman" w:cs="Times New Roman"/>
                <w:b/>
                <w:sz w:val="24"/>
                <w:szCs w:val="24"/>
                <w:lang w:eastAsia="ru-RU"/>
              </w:rPr>
              <w:t>/п</w:t>
            </w:r>
          </w:p>
        </w:tc>
        <w:tc>
          <w:tcPr>
            <w:tcW w:w="989" w:type="pct"/>
            <w:vMerge w:val="restart"/>
          </w:tcPr>
          <w:p w:rsidR="002461A8" w:rsidRDefault="002461A8" w:rsidP="002461A8">
            <w:pPr>
              <w:spacing w:after="0" w:line="240" w:lineRule="auto"/>
              <w:rPr>
                <w:rFonts w:ascii="Times New Roman" w:eastAsia="Calibri" w:hAnsi="Times New Roman" w:cs="Times New Roman"/>
                <w:b/>
                <w:sz w:val="24"/>
                <w:szCs w:val="24"/>
                <w:lang w:eastAsia="ru-RU"/>
              </w:rPr>
            </w:pPr>
          </w:p>
          <w:p w:rsidR="0006371D" w:rsidRPr="00462F11" w:rsidRDefault="002461A8" w:rsidP="002461A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Тема</w:t>
            </w:r>
          </w:p>
        </w:tc>
        <w:tc>
          <w:tcPr>
            <w:tcW w:w="354" w:type="pct"/>
            <w:vMerge w:val="restart"/>
          </w:tcPr>
          <w:p w:rsidR="0006371D" w:rsidRPr="00462F11" w:rsidRDefault="0006371D" w:rsidP="00462F11">
            <w:pPr>
              <w:spacing w:after="0" w:line="240" w:lineRule="auto"/>
              <w:rPr>
                <w:rFonts w:ascii="Times New Roman" w:eastAsia="Calibri" w:hAnsi="Times New Roman" w:cs="Times New Roman"/>
                <w:b/>
                <w:sz w:val="24"/>
                <w:szCs w:val="24"/>
                <w:lang w:val="en-US" w:eastAsia="ru-RU"/>
              </w:rPr>
            </w:pPr>
            <w:r w:rsidRPr="00462F11">
              <w:rPr>
                <w:rFonts w:ascii="Times New Roman" w:eastAsia="Calibri" w:hAnsi="Times New Roman" w:cs="Times New Roman"/>
                <w:b/>
                <w:sz w:val="24"/>
                <w:szCs w:val="24"/>
                <w:lang w:val="en-US" w:eastAsia="ru-RU"/>
              </w:rPr>
              <w:t xml:space="preserve">  </w:t>
            </w:r>
            <w:proofErr w:type="spellStart"/>
            <w:r w:rsidRPr="00462F11">
              <w:rPr>
                <w:rFonts w:ascii="Times New Roman" w:eastAsia="Calibri" w:hAnsi="Times New Roman" w:cs="Times New Roman"/>
                <w:b/>
                <w:sz w:val="24"/>
                <w:szCs w:val="24"/>
                <w:lang w:eastAsia="ru-RU"/>
              </w:rPr>
              <w:t>Сәг</w:t>
            </w:r>
            <w:proofErr w:type="spellEnd"/>
          </w:p>
          <w:p w:rsidR="0006371D" w:rsidRPr="00462F11" w:rsidRDefault="0006371D" w:rsidP="00462F11">
            <w:pPr>
              <w:spacing w:after="0" w:line="240" w:lineRule="auto"/>
              <w:jc w:val="center"/>
              <w:rPr>
                <w:rFonts w:ascii="Times New Roman" w:eastAsia="Calibri" w:hAnsi="Times New Roman" w:cs="Times New Roman"/>
                <w:b/>
                <w:sz w:val="24"/>
                <w:szCs w:val="24"/>
                <w:lang w:eastAsia="ru-RU"/>
              </w:rPr>
            </w:pPr>
            <w:r w:rsidRPr="00462F11">
              <w:rPr>
                <w:rFonts w:ascii="Times New Roman" w:eastAsia="Calibri" w:hAnsi="Times New Roman" w:cs="Times New Roman"/>
                <w:b/>
                <w:sz w:val="24"/>
                <w:szCs w:val="24"/>
                <w:lang w:eastAsia="ru-RU"/>
              </w:rPr>
              <w:t>сан</w:t>
            </w:r>
          </w:p>
          <w:p w:rsidR="0006371D" w:rsidRPr="00462F11" w:rsidRDefault="0006371D" w:rsidP="00462F11">
            <w:pPr>
              <w:spacing w:after="0" w:line="240" w:lineRule="auto"/>
              <w:rPr>
                <w:rFonts w:ascii="Times New Roman" w:eastAsia="Calibri" w:hAnsi="Times New Roman" w:cs="Times New Roman"/>
                <w:b/>
                <w:sz w:val="24"/>
                <w:szCs w:val="24"/>
                <w:lang w:eastAsia="ru-RU"/>
              </w:rPr>
            </w:pPr>
            <w:r w:rsidRPr="00462F11">
              <w:rPr>
                <w:rFonts w:ascii="Times New Roman" w:eastAsia="Calibri" w:hAnsi="Times New Roman" w:cs="Times New Roman"/>
                <w:b/>
                <w:sz w:val="24"/>
                <w:szCs w:val="24"/>
                <w:lang w:eastAsia="ru-RU"/>
              </w:rPr>
              <w:t xml:space="preserve"> </w:t>
            </w:r>
          </w:p>
        </w:tc>
        <w:tc>
          <w:tcPr>
            <w:tcW w:w="2543" w:type="pct"/>
            <w:vMerge w:val="restart"/>
          </w:tcPr>
          <w:p w:rsidR="0006371D" w:rsidRPr="00462F11" w:rsidRDefault="0006371D" w:rsidP="00462F11">
            <w:pPr>
              <w:spacing w:after="0" w:line="240" w:lineRule="auto"/>
              <w:jc w:val="center"/>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 xml:space="preserve"> Укучыларның белем күнекмәләренә таләпләр</w:t>
            </w:r>
          </w:p>
          <w:p w:rsidR="0006371D" w:rsidRPr="00462F11" w:rsidRDefault="0006371D" w:rsidP="00462F11">
            <w:pPr>
              <w:spacing w:after="0" w:line="240" w:lineRule="auto"/>
              <w:jc w:val="center"/>
              <w:rPr>
                <w:rFonts w:ascii="Times New Roman" w:eastAsia="Calibri" w:hAnsi="Times New Roman" w:cs="Times New Roman"/>
                <w:b/>
                <w:sz w:val="24"/>
                <w:szCs w:val="24"/>
                <w:lang w:eastAsia="ru-RU"/>
              </w:rPr>
            </w:pPr>
          </w:p>
          <w:p w:rsidR="0006371D" w:rsidRPr="00462F11" w:rsidRDefault="0006371D" w:rsidP="00DA3D07">
            <w:pPr>
              <w:spacing w:after="0" w:line="240" w:lineRule="auto"/>
              <w:jc w:val="center"/>
              <w:rPr>
                <w:rFonts w:ascii="Times New Roman" w:eastAsia="Calibri" w:hAnsi="Times New Roman" w:cs="Times New Roman"/>
                <w:b/>
                <w:sz w:val="24"/>
                <w:szCs w:val="24"/>
                <w:lang w:eastAsia="ru-RU"/>
              </w:rPr>
            </w:pPr>
          </w:p>
        </w:tc>
        <w:tc>
          <w:tcPr>
            <w:tcW w:w="848" w:type="pct"/>
            <w:gridSpan w:val="2"/>
          </w:tcPr>
          <w:p w:rsidR="0006371D" w:rsidRPr="00462F11" w:rsidRDefault="0006371D" w:rsidP="00462F11">
            <w:pPr>
              <w:spacing w:after="0" w:line="240" w:lineRule="auto"/>
              <w:rPr>
                <w:rFonts w:ascii="Times New Roman" w:eastAsia="Calibri" w:hAnsi="Times New Roman" w:cs="Times New Roman"/>
                <w:b/>
                <w:sz w:val="24"/>
                <w:szCs w:val="24"/>
                <w:lang w:eastAsia="ru-RU"/>
              </w:rPr>
            </w:pPr>
            <w:proofErr w:type="spellStart"/>
            <w:r w:rsidRPr="00462F11">
              <w:rPr>
                <w:rFonts w:ascii="Times New Roman" w:eastAsia="Calibri" w:hAnsi="Times New Roman" w:cs="Times New Roman"/>
                <w:b/>
                <w:sz w:val="24"/>
                <w:szCs w:val="24"/>
                <w:lang w:eastAsia="ru-RU"/>
              </w:rPr>
              <w:t>Үткәрү</w:t>
            </w:r>
            <w:proofErr w:type="spellEnd"/>
            <w:r w:rsidRPr="00462F11">
              <w:rPr>
                <w:rFonts w:ascii="Times New Roman" w:eastAsia="Calibri" w:hAnsi="Times New Roman" w:cs="Times New Roman"/>
                <w:b/>
                <w:sz w:val="24"/>
                <w:szCs w:val="24"/>
                <w:lang w:eastAsia="ru-RU"/>
              </w:rPr>
              <w:t xml:space="preserve"> </w:t>
            </w:r>
            <w:proofErr w:type="spellStart"/>
            <w:r w:rsidRPr="00462F11">
              <w:rPr>
                <w:rFonts w:ascii="Times New Roman" w:eastAsia="Calibri" w:hAnsi="Times New Roman" w:cs="Times New Roman"/>
                <w:b/>
                <w:sz w:val="24"/>
                <w:szCs w:val="24"/>
                <w:lang w:eastAsia="ru-RU"/>
              </w:rPr>
              <w:t>вакыты</w:t>
            </w:r>
            <w:proofErr w:type="spellEnd"/>
          </w:p>
        </w:tc>
      </w:tr>
      <w:tr w:rsidR="002461A8" w:rsidRPr="00462F11" w:rsidTr="002461A8">
        <w:trPr>
          <w:trHeight w:val="260"/>
        </w:trPr>
        <w:tc>
          <w:tcPr>
            <w:tcW w:w="266" w:type="pct"/>
            <w:vMerge/>
          </w:tcPr>
          <w:p w:rsidR="0006371D" w:rsidRPr="00462F11" w:rsidRDefault="0006371D" w:rsidP="00462F11">
            <w:pPr>
              <w:spacing w:after="0" w:line="240" w:lineRule="auto"/>
              <w:jc w:val="center"/>
              <w:rPr>
                <w:rFonts w:ascii="Times New Roman" w:eastAsia="Calibri" w:hAnsi="Times New Roman" w:cs="Times New Roman"/>
                <w:b/>
                <w:sz w:val="24"/>
                <w:szCs w:val="24"/>
                <w:lang w:eastAsia="ru-RU"/>
              </w:rPr>
            </w:pPr>
          </w:p>
        </w:tc>
        <w:tc>
          <w:tcPr>
            <w:tcW w:w="989" w:type="pct"/>
            <w:vMerge/>
          </w:tcPr>
          <w:p w:rsidR="0006371D" w:rsidRPr="00462F11" w:rsidRDefault="0006371D" w:rsidP="00462F11">
            <w:pPr>
              <w:spacing w:after="0" w:line="240" w:lineRule="auto"/>
              <w:jc w:val="center"/>
              <w:rPr>
                <w:rFonts w:ascii="Times New Roman" w:eastAsia="Calibri" w:hAnsi="Times New Roman" w:cs="Times New Roman"/>
                <w:b/>
                <w:sz w:val="24"/>
                <w:szCs w:val="24"/>
                <w:lang w:eastAsia="ru-RU"/>
              </w:rPr>
            </w:pPr>
          </w:p>
        </w:tc>
        <w:tc>
          <w:tcPr>
            <w:tcW w:w="354" w:type="pct"/>
            <w:vMerge/>
          </w:tcPr>
          <w:p w:rsidR="0006371D" w:rsidRPr="00462F11" w:rsidRDefault="0006371D" w:rsidP="00462F11">
            <w:pPr>
              <w:spacing w:after="0" w:line="240" w:lineRule="auto"/>
              <w:jc w:val="center"/>
              <w:rPr>
                <w:rFonts w:ascii="Times New Roman" w:eastAsia="Calibri" w:hAnsi="Times New Roman" w:cs="Times New Roman"/>
                <w:b/>
                <w:sz w:val="24"/>
                <w:szCs w:val="24"/>
                <w:lang w:eastAsia="ru-RU"/>
              </w:rPr>
            </w:pPr>
          </w:p>
        </w:tc>
        <w:tc>
          <w:tcPr>
            <w:tcW w:w="2543" w:type="pct"/>
            <w:vMerge/>
          </w:tcPr>
          <w:p w:rsidR="0006371D" w:rsidRPr="00462F11" w:rsidRDefault="0006371D" w:rsidP="00462F11">
            <w:pPr>
              <w:spacing w:after="0" w:line="240" w:lineRule="auto"/>
              <w:jc w:val="center"/>
              <w:rPr>
                <w:rFonts w:ascii="Times New Roman" w:eastAsia="Calibri" w:hAnsi="Times New Roman" w:cs="Times New Roman"/>
                <w:b/>
                <w:sz w:val="24"/>
                <w:szCs w:val="24"/>
                <w:lang w:eastAsia="ru-RU"/>
              </w:rPr>
            </w:pPr>
          </w:p>
        </w:tc>
        <w:tc>
          <w:tcPr>
            <w:tcW w:w="423" w:type="pct"/>
          </w:tcPr>
          <w:p w:rsidR="0006371D" w:rsidRPr="00462F11" w:rsidRDefault="0006371D" w:rsidP="00462F11">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план</w:t>
            </w:r>
          </w:p>
        </w:tc>
        <w:tc>
          <w:tcPr>
            <w:tcW w:w="425" w:type="pct"/>
          </w:tcPr>
          <w:p w:rsidR="0006371D" w:rsidRPr="00462F11" w:rsidRDefault="0006371D" w:rsidP="00462F11">
            <w:pPr>
              <w:spacing w:after="0" w:line="240" w:lineRule="auto"/>
              <w:jc w:val="center"/>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eastAsia="ru-RU"/>
              </w:rPr>
              <w:t>фак</w:t>
            </w:r>
            <w:r w:rsidR="002461A8">
              <w:rPr>
                <w:rFonts w:ascii="Times New Roman" w:eastAsia="Calibri" w:hAnsi="Times New Roman" w:cs="Times New Roman"/>
                <w:b/>
                <w:sz w:val="24"/>
                <w:szCs w:val="24"/>
                <w:lang w:eastAsia="ru-RU"/>
              </w:rPr>
              <w:t>т</w:t>
            </w:r>
          </w:p>
        </w:tc>
      </w:tr>
      <w:tr w:rsidR="005C7A07" w:rsidRPr="00462F11" w:rsidTr="005C7A07">
        <w:trPr>
          <w:trHeight w:val="260"/>
        </w:trPr>
        <w:tc>
          <w:tcPr>
            <w:tcW w:w="266" w:type="pct"/>
          </w:tcPr>
          <w:p w:rsidR="005C7A07" w:rsidRPr="00462F11" w:rsidRDefault="005C7A07" w:rsidP="00462F11">
            <w:pPr>
              <w:spacing w:after="0" w:line="240" w:lineRule="auto"/>
              <w:jc w:val="center"/>
              <w:rPr>
                <w:rFonts w:ascii="Times New Roman" w:eastAsia="Calibri" w:hAnsi="Times New Roman" w:cs="Times New Roman"/>
                <w:b/>
                <w:sz w:val="24"/>
                <w:szCs w:val="24"/>
                <w:lang w:eastAsia="ru-RU"/>
              </w:rPr>
            </w:pPr>
          </w:p>
        </w:tc>
        <w:tc>
          <w:tcPr>
            <w:tcW w:w="3886" w:type="pct"/>
            <w:gridSpan w:val="3"/>
          </w:tcPr>
          <w:p w:rsidR="005C7A07" w:rsidRPr="00462F11" w:rsidRDefault="005C7A07" w:rsidP="00462F11">
            <w:pPr>
              <w:spacing w:after="0" w:line="240" w:lineRule="auto"/>
              <w:jc w:val="center"/>
              <w:rPr>
                <w:rFonts w:ascii="Times New Roman" w:eastAsia="Calibri" w:hAnsi="Times New Roman" w:cs="Times New Roman"/>
                <w:b/>
                <w:sz w:val="24"/>
                <w:szCs w:val="24"/>
                <w:lang w:eastAsia="ru-RU"/>
              </w:rPr>
            </w:pPr>
            <w:r w:rsidRPr="002461A8">
              <w:rPr>
                <w:rFonts w:ascii="Times New Roman" w:eastAsia="Calibri" w:hAnsi="Times New Roman" w:cs="Times New Roman"/>
                <w:b/>
                <w:sz w:val="24"/>
                <w:szCs w:val="24"/>
                <w:u w:val="single"/>
                <w:lang w:val="tt-RU" w:eastAsia="ru-RU"/>
              </w:rPr>
              <w:t>Фонетика һәм орфоэпия -20сәг</w:t>
            </w:r>
          </w:p>
        </w:tc>
        <w:tc>
          <w:tcPr>
            <w:tcW w:w="423" w:type="pct"/>
          </w:tcPr>
          <w:p w:rsidR="005C7A07" w:rsidRDefault="005C7A07" w:rsidP="00462F11">
            <w:pPr>
              <w:spacing w:after="0" w:line="240" w:lineRule="auto"/>
              <w:jc w:val="center"/>
              <w:rPr>
                <w:rFonts w:ascii="Times New Roman" w:eastAsia="Calibri" w:hAnsi="Times New Roman" w:cs="Times New Roman"/>
                <w:b/>
                <w:sz w:val="24"/>
                <w:szCs w:val="24"/>
                <w:lang w:eastAsia="ru-RU"/>
              </w:rPr>
            </w:pPr>
          </w:p>
        </w:tc>
        <w:tc>
          <w:tcPr>
            <w:tcW w:w="425" w:type="pct"/>
          </w:tcPr>
          <w:p w:rsidR="005C7A07" w:rsidRPr="00462F11" w:rsidRDefault="005C7A07" w:rsidP="00462F11">
            <w:pPr>
              <w:spacing w:after="0" w:line="240" w:lineRule="auto"/>
              <w:jc w:val="center"/>
              <w:rPr>
                <w:rFonts w:ascii="Times New Roman" w:eastAsia="Calibri" w:hAnsi="Times New Roman" w:cs="Times New Roman"/>
                <w:b/>
                <w:sz w:val="24"/>
                <w:szCs w:val="24"/>
                <w:lang w:eastAsia="ru-RU"/>
              </w:rPr>
            </w:pPr>
          </w:p>
        </w:tc>
      </w:tr>
      <w:tr w:rsidR="002461A8" w:rsidRPr="00462F11" w:rsidTr="002461A8">
        <w:tc>
          <w:tcPr>
            <w:tcW w:w="266" w:type="pct"/>
          </w:tcPr>
          <w:p w:rsidR="0006371D" w:rsidRPr="00462F11" w:rsidRDefault="0006371D" w:rsidP="00462F11">
            <w:pPr>
              <w:spacing w:after="0" w:line="240" w:lineRule="auto"/>
              <w:jc w:val="center"/>
              <w:rPr>
                <w:rFonts w:ascii="Times New Roman" w:eastAsia="Calibri" w:hAnsi="Times New Roman" w:cs="Times New Roman"/>
                <w:sz w:val="24"/>
                <w:szCs w:val="24"/>
                <w:lang w:eastAsia="ru-RU"/>
              </w:rPr>
            </w:pPr>
          </w:p>
          <w:p w:rsidR="0006371D" w:rsidRPr="00462F11" w:rsidRDefault="0006371D" w:rsidP="00462F11">
            <w:pPr>
              <w:spacing w:after="0" w:line="240" w:lineRule="auto"/>
              <w:jc w:val="center"/>
              <w:rPr>
                <w:rFonts w:ascii="Times New Roman" w:eastAsia="Calibri" w:hAnsi="Times New Roman" w:cs="Times New Roman"/>
                <w:sz w:val="24"/>
                <w:szCs w:val="24"/>
                <w:lang w:eastAsia="ru-RU"/>
              </w:rPr>
            </w:pPr>
          </w:p>
          <w:p w:rsidR="0006371D" w:rsidRPr="00462F11" w:rsidRDefault="0006371D"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1.</w:t>
            </w:r>
          </w:p>
        </w:tc>
        <w:tc>
          <w:tcPr>
            <w:tcW w:w="989" w:type="pct"/>
          </w:tcPr>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Тылсымчы китапханәсенә рәхим ите-гез.”Дөрес әйт” һәм “Дөрес яз” сүзлеге</w:t>
            </w:r>
          </w:p>
        </w:tc>
        <w:tc>
          <w:tcPr>
            <w:tcW w:w="354" w:type="pct"/>
          </w:tcPr>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-“Татар теле” дәреслегенең төзелешен;</w:t>
            </w:r>
          </w:p>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татар теленең төп сүзлекләрен</w:t>
            </w:r>
          </w:p>
          <w:p w:rsidR="0006371D" w:rsidRPr="00462F11" w:rsidRDefault="0006371D"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-“Эчтәлек” битендә ориентлаша алу;</w:t>
            </w:r>
          </w:p>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сүзлекләр белән гамәли яктан эшли алу</w:t>
            </w:r>
          </w:p>
        </w:tc>
        <w:tc>
          <w:tcPr>
            <w:tcW w:w="423" w:type="pct"/>
          </w:tcPr>
          <w:p w:rsidR="0006371D" w:rsidRPr="00780517" w:rsidRDefault="0006371D"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02.09</w:t>
            </w:r>
          </w:p>
        </w:tc>
        <w:tc>
          <w:tcPr>
            <w:tcW w:w="425" w:type="pct"/>
          </w:tcPr>
          <w:p w:rsidR="0006371D" w:rsidRPr="00780517" w:rsidRDefault="0006371D"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06371D" w:rsidRPr="00462F11" w:rsidRDefault="0006371D"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w:t>
            </w:r>
          </w:p>
        </w:tc>
        <w:tc>
          <w:tcPr>
            <w:tcW w:w="989" w:type="pct"/>
          </w:tcPr>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Авазлар һәм хәрефләр</w:t>
            </w:r>
          </w:p>
        </w:tc>
        <w:tc>
          <w:tcPr>
            <w:tcW w:w="354" w:type="pct"/>
          </w:tcPr>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06371D" w:rsidRPr="00462F11" w:rsidRDefault="0006371D"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sz w:val="24"/>
                <w:szCs w:val="24"/>
                <w:lang w:val="tt-RU" w:eastAsia="ru-RU"/>
              </w:rPr>
              <w:t>Аваз һәм хәреф аермасы</w:t>
            </w:r>
            <w:r w:rsidRPr="00462F11">
              <w:rPr>
                <w:rFonts w:ascii="Times New Roman" w:eastAsia="Calibri" w:hAnsi="Times New Roman" w:cs="Times New Roman"/>
                <w:b/>
                <w:sz w:val="24"/>
                <w:szCs w:val="24"/>
                <w:lang w:val="tt-RU" w:eastAsia="ru-RU"/>
              </w:rPr>
              <w:t>.</w:t>
            </w:r>
          </w:p>
          <w:p w:rsidR="0006371D" w:rsidRPr="00462F11" w:rsidRDefault="0006371D"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-сүздән авазны аерып алу, аңа характеристика бирү;</w:t>
            </w:r>
          </w:p>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-сүзгә аваз-хәреф схемасын төзү</w:t>
            </w:r>
          </w:p>
        </w:tc>
        <w:tc>
          <w:tcPr>
            <w:tcW w:w="423" w:type="pct"/>
          </w:tcPr>
          <w:p w:rsidR="0006371D" w:rsidRPr="00780517" w:rsidRDefault="0006371D"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04.09</w:t>
            </w:r>
          </w:p>
        </w:tc>
        <w:tc>
          <w:tcPr>
            <w:tcW w:w="425" w:type="pct"/>
          </w:tcPr>
          <w:p w:rsidR="0006371D" w:rsidRPr="00780517" w:rsidRDefault="0006371D"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06371D" w:rsidRPr="00462F11" w:rsidRDefault="0006371D"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w:t>
            </w:r>
          </w:p>
        </w:tc>
        <w:tc>
          <w:tcPr>
            <w:tcW w:w="989" w:type="pct"/>
          </w:tcPr>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Сузык авазлар. Калын һәм нечкә сузыклар.</w:t>
            </w:r>
          </w:p>
        </w:tc>
        <w:tc>
          <w:tcPr>
            <w:tcW w:w="354" w:type="pct"/>
          </w:tcPr>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-сүздәге сузык авазларның калын яки нечкә әйтелешен андагы сузык авазларга карап аеру</w:t>
            </w:r>
          </w:p>
          <w:p w:rsidR="0006371D" w:rsidRPr="00462F11" w:rsidRDefault="0006371D"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-калын (нечкә) сузык авазларны икеләнүсез аеру, аларга анализ ясау</w:t>
            </w:r>
          </w:p>
        </w:tc>
        <w:tc>
          <w:tcPr>
            <w:tcW w:w="423" w:type="pct"/>
          </w:tcPr>
          <w:p w:rsidR="0006371D" w:rsidRPr="00780517" w:rsidRDefault="0006371D"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06.09</w:t>
            </w:r>
          </w:p>
        </w:tc>
        <w:tc>
          <w:tcPr>
            <w:tcW w:w="425" w:type="pct"/>
          </w:tcPr>
          <w:p w:rsidR="0006371D" w:rsidRPr="00780517" w:rsidRDefault="0006371D"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06371D" w:rsidRPr="00462F11" w:rsidRDefault="0006371D"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w:t>
            </w:r>
          </w:p>
        </w:tc>
        <w:tc>
          <w:tcPr>
            <w:tcW w:w="989" w:type="pct"/>
          </w:tcPr>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О, ы хәрефләре.</w:t>
            </w:r>
          </w:p>
        </w:tc>
        <w:tc>
          <w:tcPr>
            <w:tcW w:w="354" w:type="pct"/>
          </w:tcPr>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О хәрефе сүзнең беренче иҗегендә генә языла. Калган иҗекләрдә , [о]авазы ишетелсә дә ы хәрефе язылааа.Рус сүзләрендә о хәрефе төрле иҗекләрдә языла.</w:t>
            </w:r>
          </w:p>
          <w:p w:rsidR="0006371D" w:rsidRPr="00462F11" w:rsidRDefault="0006371D"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06371D" w:rsidRPr="00462F11" w:rsidRDefault="0006371D"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-О, ы хәрефе  булган сүзләрне дөрес язу</w:t>
            </w:r>
          </w:p>
        </w:tc>
        <w:tc>
          <w:tcPr>
            <w:tcW w:w="423" w:type="pct"/>
          </w:tcPr>
          <w:p w:rsidR="0006371D" w:rsidRPr="00780517" w:rsidRDefault="0006371D" w:rsidP="001F726E">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09.09</w:t>
            </w:r>
          </w:p>
        </w:tc>
        <w:tc>
          <w:tcPr>
            <w:tcW w:w="425" w:type="pct"/>
          </w:tcPr>
          <w:p w:rsidR="0006371D" w:rsidRPr="00780517" w:rsidRDefault="0006371D"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62"/>
        </w:trPr>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О, ы хәрефләре темасына күнегүләр.</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О хәрефе сүзнең беренче иҗегендә генә языла. Калган иҗекләрдә , [о]авазы ишетелсә дә ы хәрефе язылааа.Рус сүзләрендә о хәрефе төрле иҗекләрдә языла.</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-О, ы хәрефе  булган сүзләрне дөрес язу</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11.09</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6.</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Ө, е хәрефләре.</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1F726E">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О хәрефе сүзнең беренче иҗегендә генә языла. калган иҗекләрдә [ө]авазы ишетелсә дә е хәрефе языла.</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13.09</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7.</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Ө, е хәрефләре.</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Сүзлек диктанты</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DA3D07">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О хәрефе сүзнең беренче иҗегендә генә языла. калган иҗекләрдә [ө]авазы ишетелсә дә е хәрефе языла.</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16.09</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8.</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Э, е хәрефләре</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э, е хәрефләре нечкә сузыкларны белдерә.Язуда[э]авазын белдерү өчен. Сүз башында э хәрефе языла;</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татар теленең үз сүзләрендә э,е хәрефләре кыскарак әйтелә торган  [э]авазын, рус телендә сузыбрак, </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киңрәк әйтелә торган  [э]авазын белдерә: </w:t>
            </w:r>
          </w:p>
          <w:p w:rsidR="00C55794" w:rsidRPr="00462F11" w:rsidRDefault="00C55794" w:rsidP="002461A8">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Кайбер сүзләрдә ( маэмай, тәэсир,тәэмин) [э]авазының әйтелеше</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18.09</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9.</w:t>
            </w:r>
          </w:p>
        </w:tc>
        <w:tc>
          <w:tcPr>
            <w:tcW w:w="989"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Pr>
                <w:rFonts w:ascii="Times New Roman" w:eastAsia="Calibri" w:hAnsi="Times New Roman" w:cs="Times New Roman"/>
                <w:b/>
                <w:sz w:val="24"/>
                <w:szCs w:val="24"/>
                <w:lang w:val="tt-RU" w:eastAsia="ru-RU"/>
              </w:rPr>
              <w:t xml:space="preserve">“Әби һәм онык” </w:t>
            </w:r>
            <w:r w:rsidRPr="00462F11">
              <w:rPr>
                <w:rFonts w:ascii="Times New Roman" w:eastAsia="Calibri" w:hAnsi="Times New Roman" w:cs="Times New Roman"/>
                <w:b/>
                <w:sz w:val="24"/>
                <w:szCs w:val="24"/>
                <w:lang w:val="tt-RU" w:eastAsia="ru-RU"/>
              </w:rPr>
              <w:lastRenderedPageBreak/>
              <w:t>Контроль диктант</w:t>
            </w:r>
            <w:r>
              <w:rPr>
                <w:rFonts w:ascii="Times New Roman" w:eastAsia="Calibri" w:hAnsi="Times New Roman" w:cs="Times New Roman"/>
                <w:b/>
                <w:sz w:val="24"/>
                <w:szCs w:val="24"/>
                <w:lang w:val="tt-RU" w:eastAsia="ru-RU"/>
              </w:rPr>
              <w:t xml:space="preserve"> </w:t>
            </w:r>
            <w:r w:rsidRPr="00462F11">
              <w:rPr>
                <w:rFonts w:ascii="Times New Roman" w:eastAsia="Calibri" w:hAnsi="Times New Roman" w:cs="Times New Roman"/>
                <w:b/>
                <w:sz w:val="24"/>
                <w:szCs w:val="24"/>
                <w:lang w:val="tt-RU" w:eastAsia="ru-RU"/>
              </w:rPr>
              <w:t>(№1)</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b/>
                <w:sz w:val="24"/>
                <w:szCs w:val="24"/>
                <w:lang w:val="tt-RU" w:eastAsia="ru-RU"/>
              </w:rPr>
              <w:t>Белемнәрне тикшерү, бәяләү</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20.09</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10.</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Хаталар өстендә эш.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Иҗек. Сүзләрне юлдан-юлга күчерү.</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jc w:val="both"/>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--Сузык аваз иҗек төзи;</w:t>
            </w:r>
          </w:p>
          <w:p w:rsidR="00C55794" w:rsidRPr="00462F11" w:rsidRDefault="00C55794" w:rsidP="00462F11">
            <w:pPr>
              <w:spacing w:after="0" w:line="240" w:lineRule="auto"/>
              <w:jc w:val="both"/>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-һәр иҗектә сузык аваз бер генә була;</w:t>
            </w:r>
          </w:p>
          <w:p w:rsidR="00C55794" w:rsidRPr="00462F11" w:rsidRDefault="00C55794" w:rsidP="00462F11">
            <w:pPr>
              <w:spacing w:after="0" w:line="240" w:lineRule="auto"/>
              <w:jc w:val="both"/>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иң кечкенә иҗек бер сузыктан тора;</w:t>
            </w:r>
          </w:p>
          <w:p w:rsidR="00C55794" w:rsidRPr="00462F11" w:rsidRDefault="00C55794" w:rsidP="00462F11">
            <w:pPr>
              <w:spacing w:after="0" w:line="240" w:lineRule="auto"/>
              <w:jc w:val="both"/>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-сүзнең бер хәрефен иҗек булса да, юл ахырында калдырырга да, яңа юлга күчерергә дәярамый;</w:t>
            </w:r>
          </w:p>
          <w:p w:rsidR="00C55794" w:rsidRPr="00462F11" w:rsidRDefault="00C55794" w:rsidP="00462F11">
            <w:pPr>
              <w:spacing w:after="0" w:line="240" w:lineRule="auto"/>
              <w:jc w:val="both"/>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тавышсыз хәрефләр</w:t>
            </w:r>
            <w:r w:rsidRPr="00462F11">
              <w:rPr>
                <w:rFonts w:ascii="Arial" w:eastAsia="Calibri" w:hAnsi="Arial" w:cs="Arial"/>
                <w:sz w:val="24"/>
                <w:szCs w:val="24"/>
                <w:lang w:val="tt-RU" w:eastAsia="ru-RU"/>
              </w:rPr>
              <w:t xml:space="preserve"> </w:t>
            </w:r>
            <w:r w:rsidRPr="00462F11">
              <w:rPr>
                <w:rFonts w:ascii="Times New Roman" w:eastAsia="Calibri" w:hAnsi="Times New Roman" w:cs="Times New Roman"/>
                <w:sz w:val="24"/>
                <w:szCs w:val="24"/>
                <w:lang w:val="tt-RU" w:eastAsia="ru-RU"/>
              </w:rPr>
              <w:t>(ъ,ь) үзләреннән алдагы хәрефләреннән аерып күчерелмиләр</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-Сүзләрне иҗекләргә бүлү, һәм  иҗекләп, юлдан юлга күчерүнең катгый булмавын, аларның вариантларын белү</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23.09</w:t>
            </w:r>
          </w:p>
        </w:tc>
        <w:tc>
          <w:tcPr>
            <w:tcW w:w="42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1015"/>
        </w:trPr>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11.</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Сүзләрне юлдан –юлга күчерү</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Ирекле диктант.Хаталар өстендә эш.</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DA3D07">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-бәйләнешле сөйләм төзү һәм дөрес язу</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25.09</w:t>
            </w:r>
          </w:p>
        </w:tc>
        <w:tc>
          <w:tcPr>
            <w:tcW w:w="42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12.</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Тартык авазлар. </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w:t>
            </w:r>
            <w:r w:rsidRPr="00462F11">
              <w:rPr>
                <w:rFonts w:ascii="Times New Roman" w:eastAsia="Calibri" w:hAnsi="Times New Roman" w:cs="Times New Roman"/>
                <w:i/>
                <w:sz w:val="24"/>
                <w:szCs w:val="24"/>
                <w:lang w:val="tt-RU" w:eastAsia="ru-RU"/>
              </w:rPr>
              <w:t xml:space="preserve">м, н,ң – </w:t>
            </w:r>
            <w:r w:rsidRPr="00462F11">
              <w:rPr>
                <w:rFonts w:ascii="Times New Roman" w:eastAsia="Calibri" w:hAnsi="Times New Roman" w:cs="Times New Roman"/>
                <w:sz w:val="24"/>
                <w:szCs w:val="24"/>
                <w:lang w:val="tt-RU" w:eastAsia="ru-RU"/>
              </w:rPr>
              <w:t>борын авазлары</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27.09</w:t>
            </w:r>
          </w:p>
        </w:tc>
        <w:tc>
          <w:tcPr>
            <w:tcW w:w="42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13.</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Тартык авазлар. </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i/>
                <w:sz w:val="24"/>
                <w:szCs w:val="24"/>
                <w:lang w:val="tt-RU" w:eastAsia="ru-RU"/>
              </w:rPr>
              <w:t>М,н, ң</w:t>
            </w:r>
            <w:r w:rsidRPr="00462F11">
              <w:rPr>
                <w:rFonts w:ascii="Times New Roman" w:eastAsia="Calibri" w:hAnsi="Times New Roman" w:cs="Times New Roman"/>
                <w:sz w:val="24"/>
                <w:szCs w:val="24"/>
                <w:lang w:val="tt-RU" w:eastAsia="ru-RU"/>
              </w:rPr>
              <w:t xml:space="preserve"> хәрефләре.</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w:t>
            </w:r>
            <w:r w:rsidRPr="00462F11">
              <w:rPr>
                <w:rFonts w:ascii="Times New Roman" w:eastAsia="Calibri" w:hAnsi="Times New Roman" w:cs="Times New Roman"/>
                <w:i/>
                <w:sz w:val="24"/>
                <w:szCs w:val="24"/>
                <w:lang w:val="tt-RU" w:eastAsia="ru-RU"/>
              </w:rPr>
              <w:t xml:space="preserve">м, н,ң – </w:t>
            </w:r>
            <w:r w:rsidRPr="00462F11">
              <w:rPr>
                <w:rFonts w:ascii="Times New Roman" w:eastAsia="Calibri" w:hAnsi="Times New Roman" w:cs="Times New Roman"/>
                <w:sz w:val="24"/>
                <w:szCs w:val="24"/>
                <w:lang w:val="tt-RU" w:eastAsia="ru-RU"/>
              </w:rPr>
              <w:t>борын авазлары</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-Бирелгән аваз схемасына туры килгән сүзләр сайлау</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сүзләрне схемада күрсәтеп язу;</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борын авазларын дөрес әйтеп уку</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30.09</w:t>
            </w:r>
          </w:p>
        </w:tc>
        <w:tc>
          <w:tcPr>
            <w:tcW w:w="42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14</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В хәрефе.</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-В хәрефе татар телендә ике авазга билге булып йөри</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-в хәрефенең [в] һәм [w]авазларына бүленүен икеләнүсез аеру, дөрес әйтү;</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-[в] һәм [w]авазлары булган сүзләрне дөрес язу</w:t>
            </w:r>
          </w:p>
        </w:tc>
        <w:tc>
          <w:tcPr>
            <w:tcW w:w="423" w:type="pct"/>
          </w:tcPr>
          <w:p w:rsidR="00C55794" w:rsidRPr="00780517" w:rsidRDefault="00C55794" w:rsidP="00570BAB">
            <w:pPr>
              <w:spacing w:after="0" w:line="240" w:lineRule="auto"/>
              <w:rPr>
                <w:rFonts w:ascii="Times New Roman" w:eastAsia="Calibri" w:hAnsi="Times New Roman" w:cs="Times New Roman"/>
                <w:sz w:val="24"/>
                <w:szCs w:val="24"/>
                <w:u w:val="single"/>
                <w:lang w:val="tt-RU" w:eastAsia="ru-RU"/>
              </w:rPr>
            </w:pPr>
            <w:r w:rsidRPr="00780517">
              <w:rPr>
                <w:rFonts w:ascii="Times New Roman" w:eastAsia="Calibri" w:hAnsi="Times New Roman" w:cs="Times New Roman"/>
                <w:sz w:val="24"/>
                <w:szCs w:val="24"/>
                <w:u w:val="single"/>
                <w:lang w:val="tt-RU" w:eastAsia="ru-RU"/>
              </w:rPr>
              <w:t>02.10</w:t>
            </w:r>
          </w:p>
        </w:tc>
        <w:tc>
          <w:tcPr>
            <w:tcW w:w="42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15..</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В хәрефе.Рус теленнән кергән сүзләр</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-В хәрефе татар телендә ике авазга билге булып йөри</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-в хәрефенең [в] һәм [w]авазларына бүленүен икеләнүсез аеру, дөрес әйтү;</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-[в] һәм [w]авазлары булган сүзләрне дөрес язу</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u w:val="single"/>
                <w:lang w:val="tt-RU" w:eastAsia="ru-RU"/>
              </w:rPr>
            </w:pPr>
            <w:r w:rsidRPr="00780517">
              <w:rPr>
                <w:rFonts w:ascii="Times New Roman" w:eastAsia="Calibri" w:hAnsi="Times New Roman" w:cs="Times New Roman"/>
                <w:sz w:val="24"/>
                <w:szCs w:val="24"/>
                <w:u w:val="single"/>
                <w:lang w:val="tt-RU" w:eastAsia="ru-RU"/>
              </w:rPr>
              <w:t>02.10</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16</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К,г хәрефләре</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-К, г хәрефләре татар телендә икешәр авазга билге булып йөри</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рус теленнән кергән сүзләрдә к.г хәрефләрен дөрес итеп әйтеп укыла</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04.10</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17.</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К,г хәрефләре кергән сүзләрнең әйтелеше.</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Сүзлек диктанты</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-К, г хәрефләре татар телендә икешәр авазга билге булып йөри</w:t>
            </w:r>
          </w:p>
          <w:p w:rsidR="00C55794" w:rsidRPr="002461A8"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рус теленнән кергән сүзләрдә к.г хәрефләрен дөрес итеп әйтеп укыла</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07.10</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18.</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К,(к) (к</w:t>
            </w:r>
            <w:r w:rsidRPr="00462F11">
              <w:rPr>
                <w:rFonts w:ascii="Times New Roman" w:eastAsia="Calibri" w:hAnsi="Times New Roman" w:cs="Times New Roman"/>
                <w:sz w:val="24"/>
                <w:szCs w:val="24"/>
                <w:lang w:eastAsia="ru-RU"/>
              </w:rPr>
              <w:t>ъ),</w:t>
            </w:r>
            <w:r w:rsidRPr="00462F11">
              <w:rPr>
                <w:rFonts w:ascii="Times New Roman" w:eastAsia="Calibri" w:hAnsi="Times New Roman" w:cs="Times New Roman"/>
                <w:sz w:val="24"/>
                <w:szCs w:val="24"/>
                <w:lang w:val="tt-RU" w:eastAsia="ru-RU"/>
              </w:rPr>
              <w:t>г (г) (гъ) авазлары.Сүзлек белән эш</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-К, г хәрефләре татар телендә икешәр авазга билге булып йөри</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рус теленнән кергән сүзләрдә к.г хәрефләрен дөрес итеп әйтеп укыла</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09.10</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90"/>
        </w:trPr>
        <w:tc>
          <w:tcPr>
            <w:tcW w:w="266" w:type="pct"/>
            <w:tcBorders>
              <w:top w:val="nil"/>
            </w:tcBorders>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19.</w:t>
            </w:r>
          </w:p>
        </w:tc>
        <w:tc>
          <w:tcPr>
            <w:tcW w:w="989" w:type="pct"/>
            <w:tcBorders>
              <w:top w:val="nil"/>
            </w:tcBorders>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Х. Һ хәрефләре</w:t>
            </w:r>
          </w:p>
        </w:tc>
        <w:tc>
          <w:tcPr>
            <w:tcW w:w="354" w:type="pct"/>
            <w:tcBorders>
              <w:top w:val="nil"/>
            </w:tcBorders>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Borders>
              <w:top w:val="nil"/>
            </w:tcBorders>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-[х]. [Һ ]авазларының дөрес әйтелешен һәм </w:t>
            </w:r>
            <w:r w:rsidRPr="00462F11">
              <w:rPr>
                <w:rFonts w:ascii="Times New Roman" w:eastAsia="Calibri" w:hAnsi="Times New Roman" w:cs="Times New Roman"/>
                <w:sz w:val="24"/>
                <w:szCs w:val="24"/>
                <w:lang w:val="tt-RU" w:eastAsia="ru-RU"/>
              </w:rPr>
              <w:lastRenderedPageBreak/>
              <w:t>язылышын</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х]. [Һ] хәрефләре  булган сүзләрне дөрес язу</w:t>
            </w:r>
          </w:p>
        </w:tc>
        <w:tc>
          <w:tcPr>
            <w:tcW w:w="423" w:type="pct"/>
            <w:tcBorders>
              <w:top w:val="nil"/>
            </w:tcBorders>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lastRenderedPageBreak/>
              <w:t>11.10</w:t>
            </w:r>
          </w:p>
        </w:tc>
        <w:tc>
          <w:tcPr>
            <w:tcW w:w="425" w:type="pct"/>
            <w:tcBorders>
              <w:top w:val="nil"/>
            </w:tcBorders>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20.</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Х. Һ хәрефләре кергән сүзләр.</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2461A8" w:rsidRDefault="00C55794" w:rsidP="002461A8">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-[х]. [Һ ]авазларының дөрес әйтелешен һәм язылышын</w:t>
            </w:r>
            <w:r w:rsidR="002461A8">
              <w:rPr>
                <w:rFonts w:ascii="Times New Roman" w:eastAsia="Calibri" w:hAnsi="Times New Roman" w:cs="Times New Roman"/>
                <w:sz w:val="24"/>
                <w:szCs w:val="24"/>
                <w:lang w:val="tt-RU" w:eastAsia="ru-RU"/>
              </w:rPr>
              <w:t xml:space="preserve"> белергә;</w:t>
            </w:r>
          </w:p>
          <w:p w:rsidR="00C55794" w:rsidRPr="00462F11" w:rsidRDefault="00C55794" w:rsidP="002461A8">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х]. [Һ] хәрефләре  булган сүзләрне дөрес язу</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14.10</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21.</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Й хәрефе</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w:t>
            </w:r>
            <w:r w:rsidRPr="00462F11">
              <w:rPr>
                <w:rFonts w:ascii="Times New Roman" w:eastAsia="Calibri" w:hAnsi="Times New Roman" w:cs="Times New Roman"/>
                <w:i/>
                <w:sz w:val="24"/>
                <w:szCs w:val="24"/>
                <w:lang w:val="tt-RU" w:eastAsia="ru-RU"/>
              </w:rPr>
              <w:t>йо, йө</w:t>
            </w:r>
            <w:r w:rsidRPr="00462F11">
              <w:rPr>
                <w:rFonts w:ascii="Times New Roman" w:eastAsia="Calibri" w:hAnsi="Times New Roman" w:cs="Times New Roman"/>
                <w:sz w:val="24"/>
                <w:szCs w:val="24"/>
                <w:lang w:val="tt-RU" w:eastAsia="ru-RU"/>
              </w:rPr>
              <w:t xml:space="preserve"> кушылмалары сүз башында гына языла;</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w:t>
            </w:r>
            <w:r w:rsidRPr="00462F11">
              <w:rPr>
                <w:rFonts w:ascii="Times New Roman" w:eastAsia="Calibri" w:hAnsi="Times New Roman" w:cs="Times New Roman"/>
                <w:i/>
                <w:sz w:val="24"/>
                <w:szCs w:val="24"/>
                <w:lang w:val="tt-RU" w:eastAsia="ru-RU"/>
              </w:rPr>
              <w:t xml:space="preserve">йо </w:t>
            </w:r>
            <w:r w:rsidRPr="00462F11">
              <w:rPr>
                <w:rFonts w:ascii="Times New Roman" w:eastAsia="Calibri" w:hAnsi="Times New Roman" w:cs="Times New Roman"/>
                <w:sz w:val="24"/>
                <w:szCs w:val="24"/>
                <w:lang w:val="tt-RU" w:eastAsia="ru-RU"/>
              </w:rPr>
              <w:t>кушәылмасы – калын укыла торган сүзләрдә. йө кушылмасы нечкә укыла торган сүзләрдә языла</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сүз башында булмаганда , й хәрефе сузык авазлар артында гына языла</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w:t>
            </w:r>
            <w:r w:rsidRPr="00462F11">
              <w:rPr>
                <w:rFonts w:ascii="Times New Roman" w:eastAsia="Calibri" w:hAnsi="Times New Roman" w:cs="Times New Roman"/>
                <w:i/>
                <w:sz w:val="24"/>
                <w:szCs w:val="24"/>
                <w:lang w:val="tt-RU" w:eastAsia="ru-RU"/>
              </w:rPr>
              <w:t>ый, йо, йө</w:t>
            </w:r>
            <w:r w:rsidRPr="00462F11">
              <w:rPr>
                <w:rFonts w:ascii="Times New Roman" w:eastAsia="Calibri" w:hAnsi="Times New Roman" w:cs="Times New Roman"/>
                <w:sz w:val="24"/>
                <w:szCs w:val="24"/>
                <w:lang w:val="tt-RU" w:eastAsia="ru-RU"/>
              </w:rPr>
              <w:t xml:space="preserve">  кушылмалары булган сүзләрне дөрес  язу;</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өйрәнелгән теориягә таянып. Сүзләргә анализ ясау</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16.10</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06371D"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22.</w:t>
            </w:r>
          </w:p>
        </w:tc>
        <w:tc>
          <w:tcPr>
            <w:tcW w:w="989"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 xml:space="preserve">Контроль күчереп язу №1 </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 һәм җөмләләрне аңлап язу</w:t>
            </w:r>
          </w:p>
        </w:tc>
        <w:tc>
          <w:tcPr>
            <w:tcW w:w="42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w:t>
            </w:r>
            <w:r w:rsidRPr="00462F11">
              <w:rPr>
                <w:rFonts w:ascii="Times New Roman" w:eastAsia="Calibri" w:hAnsi="Times New Roman" w:cs="Times New Roman"/>
                <w:sz w:val="24"/>
                <w:szCs w:val="24"/>
                <w:lang w:val="tt-RU" w:eastAsia="ru-RU"/>
              </w:rPr>
              <w:t>.10</w:t>
            </w:r>
          </w:p>
        </w:tc>
        <w:tc>
          <w:tcPr>
            <w:tcW w:w="42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23.</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Хаталар өстендә эш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Е, е хәрефләре</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-сүз,иҗек башында, сузыкаваз хәрефләреннән соң килгән е хәрефенең дөрес укылышын язылышын;</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тартыклардан соң килгән е хәрефенең дөрес язылышын, укылышын;</w:t>
            </w:r>
          </w:p>
          <w:p w:rsidR="00C55794" w:rsidRPr="002461A8"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-е хәрефенең [йы], [йэ ], [э] булып укылуын</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42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21.10</w:t>
            </w:r>
          </w:p>
        </w:tc>
        <w:tc>
          <w:tcPr>
            <w:tcW w:w="42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558"/>
        </w:trPr>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24.</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Е, е хәрефенең ике авазны белдерүе.Тест</w:t>
            </w:r>
          </w:p>
        </w:tc>
        <w:tc>
          <w:tcPr>
            <w:tcW w:w="354" w:type="pct"/>
          </w:tcPr>
          <w:p w:rsidR="00C55794" w:rsidRPr="00462F11" w:rsidRDefault="00C55794" w:rsidP="00570BAB">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-сүз,иҗек башында, сузыкаваз хәрефләреннән соң килгән е хәрефенең дөрес укылышын язылышын;</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тартыклардан соң килгән е хәрефенең дөрес язылышын, укылышын;</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-е хәрефенең [йы], [йэ ], [э] булып укылуын</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23.10</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25.</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b/>
                <w:sz w:val="24"/>
                <w:szCs w:val="24"/>
                <w:lang w:val="tt-RU" w:eastAsia="ru-RU"/>
              </w:rPr>
              <w:t>Контроль диктант (№2)</w:t>
            </w:r>
          </w:p>
        </w:tc>
        <w:tc>
          <w:tcPr>
            <w:tcW w:w="354" w:type="pct"/>
          </w:tcPr>
          <w:p w:rsidR="00C55794" w:rsidRPr="00462F11" w:rsidRDefault="00C55794" w:rsidP="00570BAB">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w:t>
            </w:r>
          </w:p>
        </w:tc>
        <w:tc>
          <w:tcPr>
            <w:tcW w:w="423" w:type="pct"/>
          </w:tcPr>
          <w:p w:rsidR="00C55794" w:rsidRPr="00780517" w:rsidRDefault="008902AF"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25</w:t>
            </w:r>
            <w:r w:rsidR="00C55794" w:rsidRPr="00780517">
              <w:rPr>
                <w:rFonts w:ascii="Times New Roman" w:eastAsia="Calibri" w:hAnsi="Times New Roman" w:cs="Times New Roman"/>
                <w:sz w:val="24"/>
                <w:szCs w:val="24"/>
                <w:lang w:val="tt-RU" w:eastAsia="ru-RU"/>
              </w:rPr>
              <w:t>.10</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26.</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Хаталар өстендә эш.</w:t>
            </w:r>
          </w:p>
          <w:p w:rsidR="00C55794" w:rsidRPr="00462F11" w:rsidRDefault="00376246"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Я  хәрефе (йа), (йә</w:t>
            </w:r>
            <w:r w:rsidR="00C55794" w:rsidRPr="00462F11">
              <w:rPr>
                <w:rFonts w:ascii="Times New Roman" w:eastAsia="Calibri" w:hAnsi="Times New Roman" w:cs="Times New Roman"/>
                <w:sz w:val="24"/>
                <w:szCs w:val="24"/>
                <w:lang w:val="tt-RU" w:eastAsia="ru-RU"/>
              </w:rPr>
              <w:t>) авазлары</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-Ю хәрефен калын әйтелешле сүзләрдә -[йу] , нечкә әйтелешле сүзләрдә [йү ] дип укырга кирәклеген</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-Ю хәрефе булган сүзләрне дөрес язу һәм уку</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28.10</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27.</w:t>
            </w:r>
          </w:p>
        </w:tc>
        <w:tc>
          <w:tcPr>
            <w:tcW w:w="989" w:type="pct"/>
          </w:tcPr>
          <w:p w:rsidR="00C55794" w:rsidRPr="00462F11" w:rsidRDefault="00376246"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Ю</w:t>
            </w:r>
            <w:r w:rsidR="00C55794" w:rsidRPr="00462F11">
              <w:rPr>
                <w:rFonts w:ascii="Times New Roman" w:eastAsia="Calibri" w:hAnsi="Times New Roman" w:cs="Times New Roman"/>
                <w:sz w:val="24"/>
                <w:szCs w:val="24"/>
                <w:lang w:val="tt-RU" w:eastAsia="ru-RU"/>
              </w:rPr>
              <w:t xml:space="preserve"> хәрефе  кергән сүзләр</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-Ю хәрефен калын әйтелешле сүзләрдә -[йу] , нечкә әйтелешле сүзләрдә [йү ] дип укырга кирәклеген</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-Ю хәрефе булган сүзләрне дөрес язу һәм уку </w:t>
            </w:r>
          </w:p>
        </w:tc>
        <w:tc>
          <w:tcPr>
            <w:tcW w:w="423" w:type="pct"/>
          </w:tcPr>
          <w:p w:rsidR="00C55794" w:rsidRPr="00780517" w:rsidRDefault="00C55794" w:rsidP="0006371D">
            <w:pPr>
              <w:spacing w:after="0" w:line="240" w:lineRule="auto"/>
              <w:rPr>
                <w:rFonts w:ascii="Times New Roman" w:eastAsia="Calibri" w:hAnsi="Times New Roman" w:cs="Times New Roman"/>
                <w:sz w:val="24"/>
                <w:szCs w:val="24"/>
                <w:u w:val="single"/>
                <w:lang w:val="tt-RU" w:eastAsia="ru-RU"/>
              </w:rPr>
            </w:pPr>
            <w:r w:rsidRPr="00780517">
              <w:rPr>
                <w:rFonts w:ascii="Times New Roman" w:eastAsia="Calibri" w:hAnsi="Times New Roman" w:cs="Times New Roman"/>
                <w:sz w:val="24"/>
                <w:szCs w:val="24"/>
                <w:u w:val="single"/>
                <w:lang w:val="tt-RU" w:eastAsia="ru-RU"/>
              </w:rPr>
              <w:t>0</w:t>
            </w:r>
            <w:r w:rsidR="004C0543" w:rsidRPr="00780517">
              <w:rPr>
                <w:rFonts w:ascii="Times New Roman" w:eastAsia="Calibri" w:hAnsi="Times New Roman" w:cs="Times New Roman"/>
                <w:sz w:val="24"/>
                <w:szCs w:val="24"/>
                <w:u w:val="single"/>
                <w:lang w:val="tt-RU" w:eastAsia="ru-RU"/>
              </w:rPr>
              <w:t>6.11</w:t>
            </w:r>
          </w:p>
          <w:p w:rsidR="004C0543" w:rsidRPr="00780517" w:rsidRDefault="004C0543" w:rsidP="0006371D">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Ял</w:t>
            </w:r>
          </w:p>
          <w:p w:rsidR="004C0543" w:rsidRPr="00780517" w:rsidRDefault="004C0543" w:rsidP="0006371D">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08.11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563"/>
        </w:trPr>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28.</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Ю  хәрефе  кергән сүзләр язылышы.</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-Ю хәрефен калын әйтелешле сүзләрдә -[йу] , нечкә әйтелешле сүзләрдә [йү ] дип укырга кирәклеген</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-Ю хәрефе булган сүзләрне дөрес язу һәм уку </w:t>
            </w:r>
          </w:p>
        </w:tc>
        <w:tc>
          <w:tcPr>
            <w:tcW w:w="423" w:type="pct"/>
          </w:tcPr>
          <w:p w:rsidR="00C55794" w:rsidRPr="00780517" w:rsidRDefault="004C0543"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08</w:t>
            </w:r>
            <w:r w:rsidR="00C55794" w:rsidRPr="00780517">
              <w:rPr>
                <w:rFonts w:ascii="Times New Roman" w:eastAsia="Calibri" w:hAnsi="Times New Roman" w:cs="Times New Roman"/>
                <w:sz w:val="24"/>
                <w:szCs w:val="24"/>
                <w:lang w:val="tt-RU" w:eastAsia="ru-RU"/>
              </w:rPr>
              <w:t>.11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29.</w:t>
            </w:r>
          </w:p>
        </w:tc>
        <w:tc>
          <w:tcPr>
            <w:tcW w:w="989"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Искәртмәле диктант Куян.</w:t>
            </w:r>
          </w:p>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 һәм җөмләләрне аңлап язу</w:t>
            </w:r>
          </w:p>
        </w:tc>
        <w:tc>
          <w:tcPr>
            <w:tcW w:w="423" w:type="pct"/>
          </w:tcPr>
          <w:p w:rsidR="00C55794" w:rsidRPr="00780517" w:rsidRDefault="004C0543"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11</w:t>
            </w:r>
            <w:r w:rsidR="00C55794" w:rsidRPr="00780517">
              <w:rPr>
                <w:rFonts w:ascii="Times New Roman" w:eastAsia="Calibri" w:hAnsi="Times New Roman" w:cs="Times New Roman"/>
                <w:sz w:val="24"/>
                <w:szCs w:val="24"/>
                <w:lang w:val="tt-RU" w:eastAsia="ru-RU"/>
              </w:rPr>
              <w:t>.11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lastRenderedPageBreak/>
              <w:t>30.</w:t>
            </w:r>
          </w:p>
        </w:tc>
        <w:tc>
          <w:tcPr>
            <w:tcW w:w="989" w:type="pct"/>
          </w:tcPr>
          <w:p w:rsidR="004C0543" w:rsidRDefault="004C0543"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Хаталар өстендә эш.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Саңгырау тартыкларның яңгыраулашуы</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-[п], [к], [къ] саңгырау тартыкларына беткәнсүзләргә сузык аваз ялганса, ул авазлар -[б], [г], [гъ] саңгырау тартыкла-рына  әйләнә</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Өйрәнелгән теориягә таянып, сүзләрне дөрес язу</w:t>
            </w:r>
          </w:p>
        </w:tc>
        <w:tc>
          <w:tcPr>
            <w:tcW w:w="423" w:type="pct"/>
          </w:tcPr>
          <w:p w:rsidR="00C55794" w:rsidRPr="00780517" w:rsidRDefault="004C0543"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13</w:t>
            </w:r>
            <w:r w:rsidR="00C55794" w:rsidRPr="00780517">
              <w:rPr>
                <w:rFonts w:ascii="Times New Roman" w:eastAsia="Calibri" w:hAnsi="Times New Roman" w:cs="Times New Roman"/>
                <w:sz w:val="24"/>
                <w:szCs w:val="24"/>
                <w:lang w:val="tt-RU" w:eastAsia="ru-RU"/>
              </w:rPr>
              <w:t>.11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31.</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Саңгырау тартыкларның яңгыраулашуы</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-[п], [к], [къ] саңгырау тартыкларына беткәнсүзләргә сузык аваз ялганса, ул авазлар -[</w:t>
            </w:r>
            <w:r w:rsidR="002461A8">
              <w:rPr>
                <w:rFonts w:ascii="Times New Roman" w:eastAsia="Calibri" w:hAnsi="Times New Roman" w:cs="Times New Roman"/>
                <w:sz w:val="24"/>
                <w:szCs w:val="24"/>
                <w:lang w:val="tt-RU" w:eastAsia="ru-RU"/>
              </w:rPr>
              <w:t>б], [г], [гъ] саңгырау тартыкла</w:t>
            </w:r>
            <w:r w:rsidRPr="00462F11">
              <w:rPr>
                <w:rFonts w:ascii="Times New Roman" w:eastAsia="Calibri" w:hAnsi="Times New Roman" w:cs="Times New Roman"/>
                <w:sz w:val="24"/>
                <w:szCs w:val="24"/>
                <w:lang w:val="tt-RU" w:eastAsia="ru-RU"/>
              </w:rPr>
              <w:t>рына  әйләнә</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Өйрәнелгән теориягә таянып, сүзләрне дөрес язу</w:t>
            </w:r>
          </w:p>
        </w:tc>
        <w:tc>
          <w:tcPr>
            <w:tcW w:w="423" w:type="pct"/>
          </w:tcPr>
          <w:p w:rsidR="00C55794" w:rsidRPr="00780517" w:rsidRDefault="004C0543"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15</w:t>
            </w:r>
            <w:r w:rsidR="00C55794" w:rsidRPr="00780517">
              <w:rPr>
                <w:rFonts w:ascii="Times New Roman" w:eastAsia="Calibri" w:hAnsi="Times New Roman" w:cs="Times New Roman"/>
                <w:sz w:val="24"/>
                <w:szCs w:val="24"/>
                <w:lang w:val="tt-RU" w:eastAsia="ru-RU"/>
              </w:rPr>
              <w:t>.11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32.</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Бертөрле  ике тартык аваз хәрефләренең янәшә килүе.</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-бертөрле  ике тартык аваз хәрефе булган сүзләрне</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янәшә килгән ике  бертөрле тартык аваз хәрефләре булган сүзләрне дөрес язу һәм юлдан-юлга күчерү</w:t>
            </w:r>
          </w:p>
        </w:tc>
        <w:tc>
          <w:tcPr>
            <w:tcW w:w="423" w:type="pct"/>
          </w:tcPr>
          <w:p w:rsidR="00C55794" w:rsidRPr="00780517" w:rsidRDefault="004C0543"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18</w:t>
            </w:r>
            <w:r w:rsidR="00C55794" w:rsidRPr="00780517">
              <w:rPr>
                <w:rFonts w:ascii="Times New Roman" w:eastAsia="Calibri" w:hAnsi="Times New Roman" w:cs="Times New Roman"/>
                <w:sz w:val="24"/>
                <w:szCs w:val="24"/>
                <w:lang w:val="tt-RU" w:eastAsia="ru-RU"/>
              </w:rPr>
              <w:t>.11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33.</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Ь хәрефе (нечкәлек һәм  аеру  билгесе</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нечкәлек билгесе (ь) иҗекнең нечкә әйтелешен күрсәтү өчен языла;</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гарәп теленнән кергән сүзләрдә нечкәлек билгесе ь иҗекнең нечкә әйтелешен күрсәтү өчен языла</w:t>
            </w:r>
          </w:p>
          <w:p w:rsidR="00C55794" w:rsidRPr="00462F11" w:rsidRDefault="00C55794" w:rsidP="00462F11">
            <w:pPr>
              <w:spacing w:after="0" w:line="240" w:lineRule="auto"/>
              <w:rPr>
                <w:rFonts w:ascii="Arial" w:eastAsia="Calibri" w:hAnsi="Arial" w:cs="Arial"/>
                <w:sz w:val="24"/>
                <w:szCs w:val="24"/>
                <w:lang w:val="tt-RU" w:eastAsia="ru-RU"/>
              </w:rPr>
            </w:pPr>
            <w:r w:rsidRPr="00462F11">
              <w:rPr>
                <w:rFonts w:ascii="Times New Roman" w:eastAsia="Calibri" w:hAnsi="Times New Roman" w:cs="Times New Roman"/>
                <w:sz w:val="24"/>
                <w:szCs w:val="24"/>
                <w:lang w:val="tt-RU" w:eastAsia="ru-RU"/>
              </w:rPr>
              <w:t>-Өйрәнгән сүзләрдә нечкә тартыкларны сузык аваз хәрефләре яки ь билгесе белән күрсәтү</w:t>
            </w:r>
            <w:r w:rsidRPr="00462F11">
              <w:rPr>
                <w:rFonts w:ascii="Arial" w:eastAsia="Calibri" w:hAnsi="Arial" w:cs="Arial"/>
                <w:sz w:val="24"/>
                <w:szCs w:val="24"/>
                <w:lang w:val="tt-RU" w:eastAsia="ru-RU"/>
              </w:rPr>
              <w:t>;</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-гарәп теленнән кергән сүзләрне дөрес язу</w:t>
            </w:r>
          </w:p>
          <w:p w:rsidR="00C55794" w:rsidRPr="00462F11" w:rsidRDefault="00C55794" w:rsidP="00A24749">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w:t>
            </w:r>
          </w:p>
        </w:tc>
        <w:tc>
          <w:tcPr>
            <w:tcW w:w="423" w:type="pct"/>
          </w:tcPr>
          <w:p w:rsidR="00C55794" w:rsidRPr="00780517" w:rsidRDefault="009E7CDC"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20</w:t>
            </w:r>
            <w:r w:rsidR="00C55794" w:rsidRPr="00780517">
              <w:rPr>
                <w:rFonts w:ascii="Times New Roman" w:eastAsia="Calibri" w:hAnsi="Times New Roman" w:cs="Times New Roman"/>
                <w:sz w:val="24"/>
                <w:szCs w:val="24"/>
                <w:lang w:val="tt-RU" w:eastAsia="ru-RU"/>
              </w:rPr>
              <w:t>.11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34.</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Ь хәрефе (нечкәлек һәм  аеру  билгесе</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нечкәлек билгесе (ь) иҗекнең нечкә әйтелешен күрсәтү өчен языла;</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гарәп теленнән кергән сүзләрдә нечкәлек билгесе ь иҗекнең нечкә әйтелешен күрсәтү өчен языла</w:t>
            </w:r>
          </w:p>
          <w:p w:rsidR="00C55794" w:rsidRPr="00462F11" w:rsidRDefault="00C55794" w:rsidP="00462F11">
            <w:pPr>
              <w:spacing w:after="0" w:line="240" w:lineRule="auto"/>
              <w:rPr>
                <w:rFonts w:ascii="Arial" w:eastAsia="Calibri" w:hAnsi="Arial" w:cs="Arial"/>
                <w:sz w:val="24"/>
                <w:szCs w:val="24"/>
                <w:lang w:val="tt-RU" w:eastAsia="ru-RU"/>
              </w:rPr>
            </w:pPr>
            <w:r w:rsidRPr="00462F11">
              <w:rPr>
                <w:rFonts w:ascii="Times New Roman" w:eastAsia="Calibri" w:hAnsi="Times New Roman" w:cs="Times New Roman"/>
                <w:sz w:val="24"/>
                <w:szCs w:val="24"/>
                <w:lang w:val="tt-RU" w:eastAsia="ru-RU"/>
              </w:rPr>
              <w:t>-Өйрәнгән сүзләрдә нечкә тартыкларны сузык аваз хәрефләре яки ь билгесе белән күрсәтү</w:t>
            </w:r>
            <w:r w:rsidRPr="00462F11">
              <w:rPr>
                <w:rFonts w:ascii="Arial" w:eastAsia="Calibri" w:hAnsi="Arial" w:cs="Arial"/>
                <w:sz w:val="24"/>
                <w:szCs w:val="24"/>
                <w:lang w:val="tt-RU" w:eastAsia="ru-RU"/>
              </w:rPr>
              <w:t>;</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-гарәп теленнән кергән сүзләрне дөрес язу</w:t>
            </w:r>
          </w:p>
          <w:p w:rsidR="00C55794" w:rsidRPr="00462F11" w:rsidRDefault="00C55794" w:rsidP="00A24749">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w:t>
            </w:r>
          </w:p>
        </w:tc>
        <w:tc>
          <w:tcPr>
            <w:tcW w:w="423" w:type="pct"/>
          </w:tcPr>
          <w:p w:rsidR="00C55794" w:rsidRPr="00780517" w:rsidRDefault="006B7AB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22</w:t>
            </w:r>
            <w:r w:rsidR="00C55794" w:rsidRPr="00780517">
              <w:rPr>
                <w:rFonts w:ascii="Times New Roman" w:eastAsia="Calibri" w:hAnsi="Times New Roman" w:cs="Times New Roman"/>
                <w:sz w:val="24"/>
                <w:szCs w:val="24"/>
                <w:lang w:val="tt-RU" w:eastAsia="ru-RU"/>
              </w:rPr>
              <w:t>.11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2461A8" w:rsidRPr="00462F11" w:rsidRDefault="002461A8"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35.</w:t>
            </w:r>
          </w:p>
        </w:tc>
        <w:tc>
          <w:tcPr>
            <w:tcW w:w="989" w:type="pct"/>
          </w:tcPr>
          <w:p w:rsidR="002461A8" w:rsidRPr="00462F11" w:rsidRDefault="002461A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eastAsia="ru-RU"/>
              </w:rPr>
              <w:t xml:space="preserve">Ъ </w:t>
            </w:r>
            <w:r w:rsidRPr="00462F11">
              <w:rPr>
                <w:rFonts w:ascii="Times New Roman" w:eastAsia="Calibri" w:hAnsi="Times New Roman" w:cs="Times New Roman"/>
                <w:sz w:val="24"/>
                <w:szCs w:val="24"/>
                <w:lang w:val="tt-RU" w:eastAsia="ru-RU"/>
              </w:rPr>
              <w:t xml:space="preserve">хәрефе (калынлык </w:t>
            </w:r>
            <w:proofErr w:type="gramStart"/>
            <w:r w:rsidRPr="00462F11">
              <w:rPr>
                <w:rFonts w:ascii="Times New Roman" w:eastAsia="Calibri" w:hAnsi="Times New Roman" w:cs="Times New Roman"/>
                <w:sz w:val="24"/>
                <w:szCs w:val="24"/>
                <w:lang w:val="tt-RU" w:eastAsia="ru-RU"/>
              </w:rPr>
              <w:t>һәм  аеру</w:t>
            </w:r>
            <w:proofErr w:type="gramEnd"/>
            <w:r w:rsidRPr="00462F11">
              <w:rPr>
                <w:rFonts w:ascii="Times New Roman" w:eastAsia="Calibri" w:hAnsi="Times New Roman" w:cs="Times New Roman"/>
                <w:sz w:val="24"/>
                <w:szCs w:val="24"/>
                <w:lang w:val="tt-RU" w:eastAsia="ru-RU"/>
              </w:rPr>
              <w:t xml:space="preserve">  билгесе</w:t>
            </w:r>
          </w:p>
        </w:tc>
        <w:tc>
          <w:tcPr>
            <w:tcW w:w="354" w:type="pct"/>
          </w:tcPr>
          <w:p w:rsidR="002461A8" w:rsidRPr="00462F11" w:rsidRDefault="002461A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vMerge w:val="restart"/>
          </w:tcPr>
          <w:p w:rsidR="002461A8" w:rsidRPr="00462F11" w:rsidRDefault="002461A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калынлык билгесе (ъ) иҗекнең нечкә әйтелешле иҗекләрдән к. г хәрефләренең калын  укылышын күрсәтә;</w:t>
            </w:r>
          </w:p>
          <w:p w:rsidR="002461A8" w:rsidRPr="00462F11" w:rsidRDefault="002461A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Ъ хәрефе калын иҗекләрдән соң я, ю,е хәрефләре алдыннан килгәндә , тартыкларны аерып  укырга кирәклекне күрсәтә</w:t>
            </w:r>
          </w:p>
          <w:p w:rsidR="002461A8" w:rsidRPr="00462F11" w:rsidRDefault="002461A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калынлык һәм  аеру  билгесе (Ъ) кергән гади , </w:t>
            </w:r>
          </w:p>
          <w:p w:rsidR="002461A8" w:rsidRPr="00462F11" w:rsidRDefault="002461A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программада  булган сүзләрне дөрес язу һәм .юлдан – юлга күчерү;</w:t>
            </w:r>
          </w:p>
          <w:p w:rsidR="002461A8" w:rsidRPr="00462F11" w:rsidRDefault="002461A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-Мондый сүзләрнең аваз-хәреф санын дөрес әйтү һәм әйтелеше белән язылышы арасындагы мөнәсәбәтне аңлату</w:t>
            </w:r>
          </w:p>
        </w:tc>
        <w:tc>
          <w:tcPr>
            <w:tcW w:w="423" w:type="pct"/>
          </w:tcPr>
          <w:p w:rsidR="002461A8" w:rsidRPr="00780517" w:rsidRDefault="002461A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25.11</w:t>
            </w:r>
          </w:p>
        </w:tc>
        <w:tc>
          <w:tcPr>
            <w:tcW w:w="425" w:type="pct"/>
          </w:tcPr>
          <w:p w:rsidR="002461A8" w:rsidRPr="00780517" w:rsidRDefault="002461A8"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2461A8" w:rsidRPr="00462F11" w:rsidRDefault="002461A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36.</w:t>
            </w:r>
          </w:p>
        </w:tc>
        <w:tc>
          <w:tcPr>
            <w:tcW w:w="989" w:type="pct"/>
          </w:tcPr>
          <w:p w:rsidR="002461A8" w:rsidRPr="00462F11" w:rsidRDefault="002461A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Ъ хәрефе (калынлык һәм  аеру  билгесе</w:t>
            </w:r>
          </w:p>
        </w:tc>
        <w:tc>
          <w:tcPr>
            <w:tcW w:w="354" w:type="pct"/>
          </w:tcPr>
          <w:p w:rsidR="002461A8" w:rsidRPr="00462F11" w:rsidRDefault="002461A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vMerge/>
          </w:tcPr>
          <w:p w:rsidR="002461A8" w:rsidRPr="00462F11" w:rsidRDefault="002461A8" w:rsidP="00462F11">
            <w:pPr>
              <w:spacing w:after="0" w:line="240" w:lineRule="auto"/>
              <w:rPr>
                <w:rFonts w:ascii="Times New Roman" w:eastAsia="Calibri" w:hAnsi="Times New Roman" w:cs="Times New Roman"/>
                <w:sz w:val="24"/>
                <w:szCs w:val="24"/>
                <w:lang w:val="tt-RU" w:eastAsia="ru-RU"/>
              </w:rPr>
            </w:pPr>
          </w:p>
        </w:tc>
        <w:tc>
          <w:tcPr>
            <w:tcW w:w="423" w:type="pct"/>
          </w:tcPr>
          <w:p w:rsidR="002461A8" w:rsidRPr="00780517" w:rsidRDefault="002461A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27.11</w:t>
            </w:r>
          </w:p>
        </w:tc>
        <w:tc>
          <w:tcPr>
            <w:tcW w:w="425" w:type="pct"/>
          </w:tcPr>
          <w:p w:rsidR="002461A8" w:rsidRPr="00780517" w:rsidRDefault="002461A8"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37.</w:t>
            </w:r>
          </w:p>
        </w:tc>
        <w:tc>
          <w:tcPr>
            <w:tcW w:w="989"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Контроль күчереп язу (№2)</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-өйрәнелгән кагыйдәләрне куллана белү;</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-“Дөрес яз” сүзлеге белән эшли белү</w:t>
            </w:r>
          </w:p>
        </w:tc>
        <w:tc>
          <w:tcPr>
            <w:tcW w:w="423" w:type="pct"/>
          </w:tcPr>
          <w:p w:rsidR="00C55794" w:rsidRPr="00780517" w:rsidRDefault="00865631" w:rsidP="0006371D">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29</w:t>
            </w:r>
            <w:r w:rsidR="00C55794" w:rsidRPr="00780517">
              <w:rPr>
                <w:rFonts w:ascii="Times New Roman" w:eastAsia="Calibri" w:hAnsi="Times New Roman" w:cs="Times New Roman"/>
                <w:sz w:val="24"/>
                <w:szCs w:val="24"/>
                <w:lang w:val="tt-RU" w:eastAsia="ru-RU"/>
              </w:rPr>
              <w:t>.11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38.</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Хаталар өстендә </w:t>
            </w:r>
            <w:r w:rsidRPr="00462F11">
              <w:rPr>
                <w:rFonts w:ascii="Times New Roman" w:eastAsia="Calibri" w:hAnsi="Times New Roman" w:cs="Times New Roman"/>
                <w:sz w:val="24"/>
                <w:szCs w:val="24"/>
                <w:lang w:val="tt-RU" w:eastAsia="ru-RU"/>
              </w:rPr>
              <w:lastRenderedPageBreak/>
              <w:t>эш.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Алфавит </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-Татар алфавитын төгәл, хәреф исемнәрен </w:t>
            </w:r>
            <w:r w:rsidRPr="00462F11">
              <w:rPr>
                <w:rFonts w:ascii="Times New Roman" w:eastAsia="Calibri" w:hAnsi="Times New Roman" w:cs="Times New Roman"/>
                <w:sz w:val="24"/>
                <w:szCs w:val="24"/>
                <w:lang w:val="tt-RU" w:eastAsia="ru-RU"/>
              </w:rPr>
              <w:lastRenderedPageBreak/>
              <w:t>дөрес әйтеп, яттан белү, сүзләрне алфавит тәртибендә урнаштыру</w:t>
            </w:r>
          </w:p>
        </w:tc>
        <w:tc>
          <w:tcPr>
            <w:tcW w:w="423" w:type="pct"/>
          </w:tcPr>
          <w:p w:rsidR="00C55794" w:rsidRPr="00780517" w:rsidRDefault="009321B2" w:rsidP="009321B2">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lastRenderedPageBreak/>
              <w:t>02</w:t>
            </w:r>
            <w:r w:rsidR="00C55794" w:rsidRPr="00780517">
              <w:rPr>
                <w:rFonts w:ascii="Times New Roman" w:eastAsia="Calibri" w:hAnsi="Times New Roman" w:cs="Times New Roman"/>
                <w:sz w:val="24"/>
                <w:szCs w:val="24"/>
                <w:lang w:val="tt-RU" w:eastAsia="ru-RU"/>
              </w:rPr>
              <w:t>.1</w:t>
            </w:r>
            <w:r w:rsidRPr="00780517">
              <w:rPr>
                <w:rFonts w:ascii="Times New Roman" w:eastAsia="Calibri" w:hAnsi="Times New Roman" w:cs="Times New Roman"/>
                <w:sz w:val="24"/>
                <w:szCs w:val="24"/>
                <w:lang w:val="tt-RU" w:eastAsia="ru-RU"/>
              </w:rPr>
              <w:t>2</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276"/>
        </w:trPr>
        <w:tc>
          <w:tcPr>
            <w:tcW w:w="266" w:type="pct"/>
            <w:vMerge w:val="restar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39.</w:t>
            </w:r>
          </w:p>
        </w:tc>
        <w:tc>
          <w:tcPr>
            <w:tcW w:w="989" w:type="pct"/>
            <w:vMerge w:val="restar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Кеше исемнәре, фамилияләр ничек языла</w:t>
            </w:r>
          </w:p>
        </w:tc>
        <w:tc>
          <w:tcPr>
            <w:tcW w:w="354" w:type="pct"/>
            <w:vMerge w:val="restar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vMerge w:val="restar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-Орфограммалы сүзләрне дөрес яза белү, биремнәрне төгәл үтәү</w:t>
            </w:r>
          </w:p>
        </w:tc>
        <w:tc>
          <w:tcPr>
            <w:tcW w:w="423" w:type="pct"/>
            <w:vMerge w:val="restart"/>
          </w:tcPr>
          <w:p w:rsidR="00C55794" w:rsidRPr="00780517" w:rsidRDefault="00B1137E"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04</w:t>
            </w:r>
            <w:r w:rsidR="00C55794" w:rsidRPr="00780517">
              <w:rPr>
                <w:rFonts w:ascii="Times New Roman" w:eastAsia="Calibri" w:hAnsi="Times New Roman" w:cs="Times New Roman"/>
                <w:sz w:val="24"/>
                <w:szCs w:val="24"/>
                <w:lang w:val="tt-RU" w:eastAsia="ru-RU"/>
              </w:rPr>
              <w:t>.12</w:t>
            </w:r>
          </w:p>
        </w:tc>
        <w:tc>
          <w:tcPr>
            <w:tcW w:w="425" w:type="pct"/>
            <w:vMerge w:val="restar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527"/>
        </w:trPr>
        <w:tc>
          <w:tcPr>
            <w:tcW w:w="266" w:type="pct"/>
            <w:vMerge/>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p>
        </w:tc>
        <w:tc>
          <w:tcPr>
            <w:tcW w:w="989" w:type="pct"/>
            <w:vMerge/>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354" w:type="pct"/>
            <w:vMerge/>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2543" w:type="pct"/>
            <w:vMerge/>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423"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425"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468"/>
        </w:trPr>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40. </w:t>
            </w:r>
          </w:p>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p>
        </w:tc>
        <w:tc>
          <w:tcPr>
            <w:tcW w:w="989"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sz w:val="24"/>
                <w:szCs w:val="24"/>
                <w:lang w:val="tt-RU" w:eastAsia="ru-RU"/>
              </w:rPr>
              <w:t xml:space="preserve">Үткәннәрне кабатлау. </w:t>
            </w:r>
          </w:p>
        </w:tc>
        <w:tc>
          <w:tcPr>
            <w:tcW w:w="354"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2543" w:type="pct"/>
            <w:vMerge w:val="restar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сүзгә фонетик анализ ясау, иҗекләргә бүлү, авазларны сүздәге тәртиптә ачык, дөрес әйтеп, хәрефләрне атап чыгу Бирелгән схемаларга туры килгн сүзне табу, ике аваз кушылмасын белдергән хәрефләрне табу; тест биремнәрен төгәл үтәү</w:t>
            </w:r>
          </w:p>
        </w:tc>
        <w:tc>
          <w:tcPr>
            <w:tcW w:w="423" w:type="pct"/>
          </w:tcPr>
          <w:p w:rsidR="00C55794" w:rsidRPr="00780517" w:rsidRDefault="00B1137E"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06</w:t>
            </w:r>
            <w:r w:rsidR="00C55794" w:rsidRPr="00780517">
              <w:rPr>
                <w:rFonts w:ascii="Times New Roman" w:eastAsia="Calibri" w:hAnsi="Times New Roman" w:cs="Times New Roman"/>
                <w:sz w:val="24"/>
                <w:szCs w:val="24"/>
                <w:lang w:val="tt-RU" w:eastAsia="ru-RU"/>
              </w:rPr>
              <w:t>.12</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1128"/>
        </w:trPr>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41.</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Тест. биремнәре   эшләү(102-104 нче битләр)</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vMerge/>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423" w:type="pct"/>
          </w:tcPr>
          <w:p w:rsidR="00C55794" w:rsidRPr="00780517" w:rsidRDefault="00C55794" w:rsidP="000C02EE">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w:t>
            </w:r>
            <w:r w:rsidR="000C02EE" w:rsidRPr="00780517">
              <w:rPr>
                <w:rFonts w:ascii="Times New Roman" w:eastAsia="Calibri" w:hAnsi="Times New Roman" w:cs="Times New Roman"/>
                <w:sz w:val="24"/>
                <w:szCs w:val="24"/>
                <w:lang w:val="tt-RU" w:eastAsia="ru-RU"/>
              </w:rPr>
              <w:t>9</w:t>
            </w:r>
            <w:r w:rsidRPr="00780517">
              <w:rPr>
                <w:rFonts w:ascii="Times New Roman" w:eastAsia="Calibri" w:hAnsi="Times New Roman" w:cs="Times New Roman"/>
                <w:sz w:val="24"/>
                <w:szCs w:val="24"/>
                <w:lang w:val="tt-RU" w:eastAsia="ru-RU"/>
              </w:rPr>
              <w:t>.12</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278"/>
        </w:trPr>
        <w:tc>
          <w:tcPr>
            <w:tcW w:w="266" w:type="pct"/>
            <w:vMerge w:val="restart"/>
          </w:tcPr>
          <w:p w:rsidR="00C55794" w:rsidRPr="00462F11" w:rsidRDefault="00C55794" w:rsidP="00780517">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42. </w:t>
            </w:r>
          </w:p>
        </w:tc>
        <w:tc>
          <w:tcPr>
            <w:tcW w:w="989" w:type="pct"/>
            <w:vMerge w:val="restar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 .</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354" w:type="pct"/>
            <w:vMerge w:val="restar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2543" w:type="pct"/>
            <w:vMerge w:val="restar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 һәм җөмләнең аермасын</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 сүзттезмә, җөмләләрне аера белү;</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-сүзтезмәләр төзеп яза белү</w:t>
            </w:r>
          </w:p>
          <w:p w:rsidR="00C55794" w:rsidRPr="00462F11" w:rsidRDefault="00C55794" w:rsidP="00A24749">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bCs/>
                <w:sz w:val="24"/>
                <w:szCs w:val="24"/>
                <w:lang w:val="tt-RU" w:eastAsia="ru-RU"/>
              </w:rPr>
              <w:t>“</w:t>
            </w:r>
          </w:p>
        </w:tc>
        <w:tc>
          <w:tcPr>
            <w:tcW w:w="423" w:type="pct"/>
          </w:tcPr>
          <w:p w:rsidR="00C55794" w:rsidRPr="00780517" w:rsidRDefault="00012889"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11</w:t>
            </w:r>
            <w:r w:rsidR="00C55794" w:rsidRPr="00780517">
              <w:rPr>
                <w:rFonts w:ascii="Times New Roman" w:eastAsia="Calibri" w:hAnsi="Times New Roman" w:cs="Times New Roman"/>
                <w:sz w:val="24"/>
                <w:szCs w:val="24"/>
                <w:lang w:val="tt-RU" w:eastAsia="ru-RU"/>
              </w:rPr>
              <w:t>.12</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276"/>
        </w:trPr>
        <w:tc>
          <w:tcPr>
            <w:tcW w:w="266" w:type="pct"/>
            <w:vMerge/>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p>
        </w:tc>
        <w:tc>
          <w:tcPr>
            <w:tcW w:w="989" w:type="pct"/>
            <w:vMerge/>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354" w:type="pct"/>
            <w:vMerge/>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2543" w:type="pct"/>
            <w:vMerge/>
          </w:tcPr>
          <w:p w:rsidR="00C55794" w:rsidRPr="00462F11" w:rsidRDefault="00C55794" w:rsidP="00462F11">
            <w:pPr>
              <w:spacing w:after="0" w:line="240" w:lineRule="auto"/>
              <w:rPr>
                <w:rFonts w:ascii="Times New Roman" w:eastAsia="Calibri" w:hAnsi="Times New Roman" w:cs="Times New Roman"/>
                <w:bCs/>
                <w:sz w:val="24"/>
                <w:szCs w:val="24"/>
                <w:lang w:val="tt-RU" w:eastAsia="ru-RU"/>
              </w:rPr>
            </w:pPr>
          </w:p>
        </w:tc>
        <w:tc>
          <w:tcPr>
            <w:tcW w:w="423" w:type="pct"/>
            <w:vMerge w:val="restar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11.12</w:t>
            </w:r>
          </w:p>
        </w:tc>
        <w:tc>
          <w:tcPr>
            <w:tcW w:w="425" w:type="pct"/>
            <w:vMerge w:val="restar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720"/>
        </w:trPr>
        <w:tc>
          <w:tcPr>
            <w:tcW w:w="266" w:type="pct"/>
          </w:tcPr>
          <w:p w:rsidR="00C55794" w:rsidRPr="00462F11" w:rsidRDefault="00C55794" w:rsidP="00780517">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43.</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Сүзләр авазлардан тора</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vMerge/>
          </w:tcPr>
          <w:p w:rsidR="00C55794" w:rsidRPr="00462F11" w:rsidRDefault="00C55794" w:rsidP="00462F11">
            <w:pPr>
              <w:spacing w:after="0" w:line="240" w:lineRule="auto"/>
              <w:rPr>
                <w:rFonts w:ascii="Times New Roman" w:eastAsia="Calibri" w:hAnsi="Times New Roman" w:cs="Times New Roman"/>
                <w:bCs/>
                <w:sz w:val="24"/>
                <w:szCs w:val="24"/>
                <w:lang w:val="tt-RU" w:eastAsia="ru-RU"/>
              </w:rPr>
            </w:pPr>
          </w:p>
        </w:tc>
        <w:tc>
          <w:tcPr>
            <w:tcW w:w="423"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425"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1217"/>
        </w:trPr>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44.</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Сүзнең тамыры.</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 тамырының мәгънәле кисәк булуын</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-Сүзнең тамырын билгели  белү</w:t>
            </w:r>
          </w:p>
        </w:tc>
        <w:tc>
          <w:tcPr>
            <w:tcW w:w="423" w:type="pct"/>
          </w:tcPr>
          <w:p w:rsidR="00C55794" w:rsidRPr="00780517" w:rsidRDefault="00CD742C"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16</w:t>
            </w:r>
            <w:r w:rsidR="00C55794" w:rsidRPr="00780517">
              <w:rPr>
                <w:rFonts w:ascii="Times New Roman" w:eastAsia="Calibri" w:hAnsi="Times New Roman" w:cs="Times New Roman"/>
                <w:sz w:val="24"/>
                <w:szCs w:val="24"/>
                <w:lang w:val="tt-RU" w:eastAsia="ru-RU"/>
              </w:rPr>
              <w:t>.12</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470"/>
        </w:trPr>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45-</w:t>
            </w:r>
          </w:p>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p>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989"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Контрол</w:t>
            </w:r>
            <w:r w:rsidRPr="00462F11">
              <w:rPr>
                <w:rFonts w:ascii="Times New Roman" w:eastAsia="Calibri" w:hAnsi="Times New Roman" w:cs="Times New Roman"/>
                <w:b/>
                <w:sz w:val="24"/>
                <w:szCs w:val="24"/>
                <w:lang w:eastAsia="ru-RU"/>
              </w:rPr>
              <w:t>ь</w:t>
            </w:r>
            <w:r w:rsidRPr="00462F11">
              <w:rPr>
                <w:rFonts w:ascii="Times New Roman" w:eastAsia="Calibri" w:hAnsi="Times New Roman" w:cs="Times New Roman"/>
                <w:b/>
                <w:sz w:val="24"/>
                <w:szCs w:val="24"/>
                <w:lang w:val="tt-RU" w:eastAsia="ru-RU"/>
              </w:rPr>
              <w:t xml:space="preserve"> диктант (№3)</w:t>
            </w:r>
          </w:p>
        </w:tc>
        <w:tc>
          <w:tcPr>
            <w:tcW w:w="354"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p>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 һәм җөмләләрне аңлап язу</w:t>
            </w:r>
          </w:p>
        </w:tc>
        <w:tc>
          <w:tcPr>
            <w:tcW w:w="423" w:type="pct"/>
          </w:tcPr>
          <w:p w:rsidR="00C55794" w:rsidRPr="00780517" w:rsidRDefault="00CD742C"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18</w:t>
            </w:r>
            <w:r w:rsidR="00C55794" w:rsidRPr="00780517">
              <w:rPr>
                <w:rFonts w:ascii="Times New Roman" w:eastAsia="Calibri" w:hAnsi="Times New Roman" w:cs="Times New Roman"/>
                <w:sz w:val="24"/>
                <w:szCs w:val="24"/>
                <w:lang w:val="tt-RU" w:eastAsia="ru-RU"/>
              </w:rPr>
              <w:t>.12</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rPr>
          <w:trHeight w:val="834"/>
        </w:trPr>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p>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46</w:t>
            </w:r>
          </w:p>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p>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Хаталар өстендә эш.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Тамырдаш сүзләр</w:t>
            </w:r>
          </w:p>
        </w:tc>
        <w:tc>
          <w:tcPr>
            <w:tcW w:w="354"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p>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p>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2543" w:type="pct"/>
            <w:vMerge w:val="restar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b/>
                <w:sz w:val="24"/>
                <w:szCs w:val="24"/>
                <w:lang w:val="tt-RU" w:eastAsia="ru-RU"/>
              </w:rPr>
              <w:t>-</w:t>
            </w:r>
            <w:r w:rsidRPr="00462F11">
              <w:rPr>
                <w:rFonts w:ascii="Times New Roman" w:eastAsia="Calibri" w:hAnsi="Times New Roman" w:cs="Times New Roman"/>
                <w:sz w:val="24"/>
                <w:szCs w:val="24"/>
                <w:lang w:val="tt-RU" w:eastAsia="ru-RU"/>
              </w:rPr>
              <w:t>Татар телендә сүз тамырының сүз башында булуын, үзгәр-мәвен, тамырдаә сүзләрнең яңа мәгънә  белдерүен.</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-Тамырдаш сүзләрне аера һәм аларның тамырын билгели белү</w:t>
            </w:r>
          </w:p>
        </w:tc>
        <w:tc>
          <w:tcPr>
            <w:tcW w:w="423" w:type="pct"/>
          </w:tcPr>
          <w:p w:rsidR="00C55794" w:rsidRPr="00780517" w:rsidRDefault="00CD742C"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20</w:t>
            </w:r>
            <w:r w:rsidR="00C55794" w:rsidRPr="00780517">
              <w:rPr>
                <w:rFonts w:ascii="Times New Roman" w:eastAsia="Calibri" w:hAnsi="Times New Roman" w:cs="Times New Roman"/>
                <w:sz w:val="24"/>
                <w:szCs w:val="24"/>
                <w:lang w:val="tt-RU" w:eastAsia="ru-RU"/>
              </w:rPr>
              <w:t>.12</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p>
          <w:p w:rsidR="00C55794" w:rsidRPr="00780517" w:rsidRDefault="00C55794" w:rsidP="00462F11">
            <w:pPr>
              <w:spacing w:after="0" w:line="240" w:lineRule="auto"/>
              <w:rPr>
                <w:rFonts w:ascii="Times New Roman" w:eastAsia="Calibri" w:hAnsi="Times New Roman" w:cs="Times New Roman"/>
                <w:sz w:val="24"/>
                <w:szCs w:val="24"/>
                <w:lang w:val="tt-RU" w:eastAsia="ru-RU"/>
              </w:rPr>
            </w:pPr>
          </w:p>
          <w:p w:rsidR="00C55794" w:rsidRPr="00780517" w:rsidRDefault="00C55794" w:rsidP="00462F11">
            <w:pPr>
              <w:spacing w:after="0" w:line="240" w:lineRule="auto"/>
              <w:rPr>
                <w:rFonts w:ascii="Times New Roman" w:eastAsia="Calibri" w:hAnsi="Times New Roman" w:cs="Times New Roman"/>
                <w:sz w:val="24"/>
                <w:szCs w:val="24"/>
                <w:lang w:val="tt-RU" w:eastAsia="ru-RU"/>
              </w:rPr>
            </w:pPr>
          </w:p>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433AD8">
        <w:trPr>
          <w:trHeight w:val="818"/>
        </w:trPr>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47.</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Тамырдаш сүзләрне табу</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p>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vMerge/>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423" w:type="pct"/>
          </w:tcPr>
          <w:p w:rsidR="00C55794" w:rsidRPr="00780517" w:rsidRDefault="00CD742C"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23</w:t>
            </w:r>
            <w:r w:rsidR="00C55794" w:rsidRPr="00780517">
              <w:rPr>
                <w:rFonts w:ascii="Times New Roman" w:eastAsia="Calibri" w:hAnsi="Times New Roman" w:cs="Times New Roman"/>
                <w:sz w:val="24"/>
                <w:szCs w:val="24"/>
                <w:lang w:val="tt-RU" w:eastAsia="ru-RU"/>
              </w:rPr>
              <w:t>.12</w:t>
            </w:r>
          </w:p>
        </w:tc>
        <w:tc>
          <w:tcPr>
            <w:tcW w:w="42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2461A8" w:rsidRPr="00462F11" w:rsidTr="002461A8">
        <w:tc>
          <w:tcPr>
            <w:tcW w:w="26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48.</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“Кышкы уеннар”дигән темага хикәя төзеп язу</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 ясагыч кушымчаларның сүзнең мәгънәсен үзгәртүен.</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-Балаларның кышкы уенарын сурәтләп язу</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23.12</w:t>
            </w:r>
          </w:p>
        </w:tc>
        <w:tc>
          <w:tcPr>
            <w:tcW w:w="42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6647C6" w:rsidRPr="00462F11" w:rsidTr="002461A8">
        <w:tc>
          <w:tcPr>
            <w:tcW w:w="266" w:type="pct"/>
          </w:tcPr>
          <w:p w:rsidR="006647C6" w:rsidRPr="00462F11" w:rsidRDefault="006647C6" w:rsidP="00462F11">
            <w:pPr>
              <w:spacing w:after="0" w:line="240" w:lineRule="auto"/>
              <w:jc w:val="center"/>
              <w:rPr>
                <w:rFonts w:ascii="Times New Roman" w:eastAsia="Calibri" w:hAnsi="Times New Roman" w:cs="Times New Roman"/>
                <w:sz w:val="24"/>
                <w:szCs w:val="24"/>
                <w:lang w:val="tt-RU" w:eastAsia="ru-RU"/>
              </w:rPr>
            </w:pPr>
          </w:p>
        </w:tc>
        <w:tc>
          <w:tcPr>
            <w:tcW w:w="4309" w:type="pct"/>
            <w:gridSpan w:val="4"/>
          </w:tcPr>
          <w:p w:rsidR="006647C6" w:rsidRPr="00780517" w:rsidRDefault="006647C6" w:rsidP="006647C6">
            <w:pPr>
              <w:spacing w:after="0" w:line="240" w:lineRule="auto"/>
              <w:jc w:val="center"/>
              <w:rPr>
                <w:rFonts w:ascii="Times New Roman" w:eastAsia="Calibri" w:hAnsi="Times New Roman" w:cs="Times New Roman"/>
                <w:sz w:val="24"/>
                <w:szCs w:val="24"/>
                <w:lang w:eastAsia="ru-RU"/>
              </w:rPr>
            </w:pPr>
          </w:p>
          <w:p w:rsidR="006647C6" w:rsidRPr="00780517" w:rsidRDefault="006647C6" w:rsidP="006647C6">
            <w:pPr>
              <w:spacing w:after="0" w:line="240" w:lineRule="auto"/>
              <w:jc w:val="center"/>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val="en-US" w:eastAsia="ru-RU"/>
              </w:rPr>
              <w:t xml:space="preserve">III </w:t>
            </w:r>
            <w:proofErr w:type="spellStart"/>
            <w:r w:rsidRPr="00780517">
              <w:rPr>
                <w:rFonts w:ascii="Times New Roman" w:eastAsia="Calibri" w:hAnsi="Times New Roman" w:cs="Times New Roman"/>
                <w:sz w:val="24"/>
                <w:szCs w:val="24"/>
                <w:lang w:eastAsia="ru-RU"/>
              </w:rPr>
              <w:t>чирек</w:t>
            </w:r>
            <w:proofErr w:type="spellEnd"/>
          </w:p>
        </w:tc>
        <w:tc>
          <w:tcPr>
            <w:tcW w:w="425" w:type="pct"/>
          </w:tcPr>
          <w:p w:rsidR="006647C6" w:rsidRPr="00462F11" w:rsidRDefault="006647C6" w:rsidP="00462F11">
            <w:pPr>
              <w:spacing w:after="0" w:line="240" w:lineRule="auto"/>
              <w:rPr>
                <w:rFonts w:ascii="Times New Roman" w:eastAsia="Calibri" w:hAnsi="Times New Roman" w:cs="Times New Roman"/>
                <w:sz w:val="24"/>
                <w:szCs w:val="24"/>
                <w:lang w:val="tt-RU" w:eastAsia="ru-RU"/>
              </w:rPr>
            </w:pPr>
          </w:p>
        </w:tc>
      </w:tr>
      <w:tr w:rsidR="002461A8" w:rsidRPr="00462F11" w:rsidTr="00433AD8">
        <w:trPr>
          <w:trHeight w:val="261"/>
        </w:trPr>
        <w:tc>
          <w:tcPr>
            <w:tcW w:w="266" w:type="pct"/>
          </w:tcPr>
          <w:p w:rsidR="006647C6" w:rsidRPr="00462F11" w:rsidRDefault="006647C6"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49</w:t>
            </w:r>
          </w:p>
        </w:tc>
        <w:tc>
          <w:tcPr>
            <w:tcW w:w="989" w:type="pct"/>
          </w:tcPr>
          <w:p w:rsidR="006647C6" w:rsidRPr="00462F11" w:rsidRDefault="006647C6"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Кушымчалар</w:t>
            </w:r>
          </w:p>
          <w:p w:rsidR="006647C6" w:rsidRPr="00462F11" w:rsidRDefault="006647C6" w:rsidP="00462F11">
            <w:pPr>
              <w:spacing w:after="0" w:line="240" w:lineRule="auto"/>
              <w:rPr>
                <w:rFonts w:ascii="Times New Roman" w:eastAsia="Calibri" w:hAnsi="Times New Roman" w:cs="Times New Roman"/>
                <w:sz w:val="24"/>
                <w:szCs w:val="24"/>
                <w:lang w:val="tt-RU" w:eastAsia="ru-RU"/>
              </w:rPr>
            </w:pPr>
          </w:p>
        </w:tc>
        <w:tc>
          <w:tcPr>
            <w:tcW w:w="354" w:type="pct"/>
          </w:tcPr>
          <w:p w:rsidR="006647C6" w:rsidRPr="00462F11" w:rsidRDefault="006647C6"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vMerge w:val="restart"/>
          </w:tcPr>
          <w:p w:rsidR="006647C6" w:rsidRPr="00462F11" w:rsidRDefault="006647C6"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 ясагыч кушымчаларның сүзнең мәгънәсен үзгәртүен</w:t>
            </w:r>
          </w:p>
          <w:p w:rsidR="006647C6" w:rsidRPr="00462F11" w:rsidRDefault="006647C6"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6647C6" w:rsidRPr="00675C18" w:rsidRDefault="006647C6"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-сүзнең тамырын һәм сүз ясагыч кушымчаларын билгеләү; тамырдаш сүзләр ясап язу</w:t>
            </w:r>
          </w:p>
        </w:tc>
        <w:tc>
          <w:tcPr>
            <w:tcW w:w="423" w:type="pct"/>
          </w:tcPr>
          <w:p w:rsidR="006647C6" w:rsidRPr="00780517" w:rsidRDefault="006647C6"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08.01</w:t>
            </w:r>
          </w:p>
          <w:p w:rsidR="00CB6344" w:rsidRPr="00780517" w:rsidRDefault="00CB634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10.01</w:t>
            </w:r>
          </w:p>
        </w:tc>
        <w:tc>
          <w:tcPr>
            <w:tcW w:w="425" w:type="pct"/>
          </w:tcPr>
          <w:p w:rsidR="006647C6" w:rsidRPr="00462F11" w:rsidRDefault="006647C6" w:rsidP="00462F11">
            <w:pPr>
              <w:spacing w:after="0" w:line="240" w:lineRule="auto"/>
              <w:rPr>
                <w:rFonts w:ascii="Times New Roman" w:eastAsia="Calibri" w:hAnsi="Times New Roman" w:cs="Times New Roman"/>
                <w:sz w:val="24"/>
                <w:szCs w:val="24"/>
                <w:lang w:val="tt-RU" w:eastAsia="ru-RU"/>
              </w:rPr>
            </w:pPr>
          </w:p>
        </w:tc>
      </w:tr>
      <w:tr w:rsidR="002461A8" w:rsidRPr="00462F11" w:rsidTr="00433AD8">
        <w:trPr>
          <w:trHeight w:val="1437"/>
        </w:trPr>
        <w:tc>
          <w:tcPr>
            <w:tcW w:w="266" w:type="pct"/>
          </w:tcPr>
          <w:p w:rsidR="006647C6" w:rsidRPr="00462F11" w:rsidRDefault="006647C6" w:rsidP="00462F11">
            <w:pPr>
              <w:spacing w:after="0" w:line="240" w:lineRule="auto"/>
              <w:jc w:val="center"/>
              <w:rPr>
                <w:rFonts w:ascii="Times New Roman" w:eastAsia="Calibri" w:hAnsi="Times New Roman" w:cs="Times New Roman"/>
                <w:sz w:val="24"/>
                <w:szCs w:val="24"/>
                <w:lang w:val="tt-RU" w:eastAsia="ru-RU"/>
              </w:rPr>
            </w:pPr>
          </w:p>
          <w:p w:rsidR="006647C6" w:rsidRPr="00462F11" w:rsidRDefault="006647C6"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50</w:t>
            </w:r>
          </w:p>
        </w:tc>
        <w:tc>
          <w:tcPr>
            <w:tcW w:w="989" w:type="pct"/>
          </w:tcPr>
          <w:p w:rsidR="006647C6" w:rsidRPr="00675C18" w:rsidRDefault="006647C6" w:rsidP="00676DF6">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Сүз ясагыч кушымчалар. </w:t>
            </w:r>
          </w:p>
        </w:tc>
        <w:tc>
          <w:tcPr>
            <w:tcW w:w="354" w:type="pct"/>
          </w:tcPr>
          <w:p w:rsidR="006647C6" w:rsidRPr="00462F11" w:rsidRDefault="006647C6"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vMerge/>
          </w:tcPr>
          <w:p w:rsidR="006647C6" w:rsidRPr="00462F11" w:rsidRDefault="006647C6" w:rsidP="00462F11">
            <w:pPr>
              <w:spacing w:after="0" w:line="240" w:lineRule="auto"/>
              <w:rPr>
                <w:rFonts w:ascii="Times New Roman" w:eastAsia="Calibri" w:hAnsi="Times New Roman" w:cs="Times New Roman"/>
                <w:sz w:val="24"/>
                <w:szCs w:val="24"/>
                <w:lang w:val="tt-RU" w:eastAsia="ru-RU"/>
              </w:rPr>
            </w:pPr>
          </w:p>
        </w:tc>
        <w:tc>
          <w:tcPr>
            <w:tcW w:w="423" w:type="pct"/>
          </w:tcPr>
          <w:p w:rsidR="006647C6" w:rsidRPr="00780517" w:rsidRDefault="006647C6" w:rsidP="0006371D">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10.01</w:t>
            </w:r>
          </w:p>
        </w:tc>
        <w:tc>
          <w:tcPr>
            <w:tcW w:w="425" w:type="pct"/>
          </w:tcPr>
          <w:p w:rsidR="006647C6" w:rsidRPr="00462F11" w:rsidRDefault="006647C6" w:rsidP="00462F11">
            <w:pPr>
              <w:spacing w:after="0" w:line="240" w:lineRule="auto"/>
              <w:rPr>
                <w:rFonts w:ascii="Times New Roman" w:eastAsia="Calibri" w:hAnsi="Times New Roman" w:cs="Times New Roman"/>
                <w:sz w:val="24"/>
                <w:szCs w:val="24"/>
                <w:lang w:val="tt-RU" w:eastAsia="ru-RU"/>
              </w:rPr>
            </w:pPr>
          </w:p>
        </w:tc>
      </w:tr>
      <w:tr w:rsidR="002461A8" w:rsidRPr="00462F11" w:rsidTr="00433AD8">
        <w:tc>
          <w:tcPr>
            <w:tcW w:w="266"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51.</w:t>
            </w:r>
          </w:p>
        </w:tc>
        <w:tc>
          <w:tcPr>
            <w:tcW w:w="989"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Үткәннәрне кабатлау</w:t>
            </w:r>
            <w:r w:rsidR="00676DF6" w:rsidRPr="00462F11">
              <w:rPr>
                <w:rFonts w:ascii="Times New Roman" w:eastAsia="Calibri" w:hAnsi="Times New Roman" w:cs="Times New Roman"/>
                <w:i/>
                <w:sz w:val="24"/>
                <w:szCs w:val="24"/>
                <w:lang w:val="tt-RU" w:eastAsia="ru-RU"/>
              </w:rPr>
              <w:t xml:space="preserve"> Сайланма диктант Күзләр</w:t>
            </w:r>
          </w:p>
        </w:tc>
        <w:tc>
          <w:tcPr>
            <w:tcW w:w="354"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4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-сүзнең тамырын һәм с кушымчасын билгели белү; кушымчаларны тамыр сүзгә сингармонизм законына бәйле рәвештә zkusq белъ;</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текс буенча сорауларга җавап яза алу</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13.01</w:t>
            </w:r>
          </w:p>
        </w:tc>
        <w:tc>
          <w:tcPr>
            <w:tcW w:w="42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rPr>
          <w:trHeight w:val="920"/>
        </w:trPr>
        <w:tc>
          <w:tcPr>
            <w:tcW w:w="266" w:type="pct"/>
            <w:vMerge w:val="restar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eastAsia="ru-RU"/>
              </w:rPr>
              <w:t>52</w:t>
            </w:r>
            <w:r w:rsidR="00B36E3B" w:rsidRPr="00780517">
              <w:rPr>
                <w:rFonts w:ascii="Times New Roman" w:eastAsia="Calibri" w:hAnsi="Times New Roman" w:cs="Times New Roman"/>
                <w:sz w:val="24"/>
                <w:szCs w:val="24"/>
                <w:lang w:val="tt-RU" w:eastAsia="ru-RU"/>
              </w:rPr>
              <w:t>.</w:t>
            </w:r>
          </w:p>
          <w:p w:rsidR="00C55794" w:rsidRPr="00780517" w:rsidRDefault="00C55794" w:rsidP="00462F11">
            <w:pPr>
              <w:spacing w:after="0" w:line="240" w:lineRule="auto"/>
              <w:rPr>
                <w:rFonts w:ascii="Times New Roman" w:eastAsia="Calibri" w:hAnsi="Times New Roman" w:cs="Times New Roman"/>
                <w:sz w:val="24"/>
                <w:szCs w:val="24"/>
                <w:lang w:eastAsia="ru-RU"/>
              </w:rPr>
            </w:pPr>
          </w:p>
        </w:tc>
        <w:tc>
          <w:tcPr>
            <w:tcW w:w="989" w:type="pct"/>
            <w:vMerge w:val="restar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Предметны белдерә торган сүзләр</w:t>
            </w:r>
          </w:p>
        </w:tc>
        <w:tc>
          <w:tcPr>
            <w:tcW w:w="354" w:type="pct"/>
            <w:vMerge w:val="restart"/>
          </w:tcPr>
          <w:p w:rsidR="00C55794" w:rsidRPr="00780517" w:rsidRDefault="00C55794"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val="tt-RU" w:eastAsia="ru-RU"/>
              </w:rPr>
              <w:t>1</w:t>
            </w:r>
          </w:p>
        </w:tc>
        <w:tc>
          <w:tcPr>
            <w:tcW w:w="2543" w:type="pct"/>
            <w:vMerge w:val="restar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-кем? Нәрсә? сораулары ярдәмендә предметны белдерә торган сүзләрнең үзлеген белү</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p>
          <w:p w:rsidR="00C55794" w:rsidRPr="00780517" w:rsidRDefault="00C55794" w:rsidP="00462F11">
            <w:pPr>
              <w:spacing w:after="0" w:line="240" w:lineRule="auto"/>
              <w:rPr>
                <w:rFonts w:ascii="Times New Roman" w:eastAsia="Calibri" w:hAnsi="Times New Roman" w:cs="Times New Roman"/>
                <w:sz w:val="24"/>
                <w:szCs w:val="24"/>
                <w:lang w:val="tt-RU" w:eastAsia="ru-RU"/>
              </w:rPr>
            </w:pPr>
          </w:p>
          <w:p w:rsidR="00C55794" w:rsidRPr="00780517" w:rsidRDefault="00C55794" w:rsidP="00462F11">
            <w:pPr>
              <w:spacing w:after="0" w:line="240" w:lineRule="auto"/>
              <w:rPr>
                <w:rFonts w:ascii="Times New Roman" w:eastAsia="Calibri" w:hAnsi="Times New Roman" w:cs="Times New Roman"/>
                <w:sz w:val="24"/>
                <w:szCs w:val="24"/>
                <w:lang w:val="tt-RU" w:eastAsia="ru-RU"/>
              </w:rPr>
            </w:pPr>
          </w:p>
          <w:p w:rsidR="00C55794" w:rsidRPr="00780517" w:rsidRDefault="00C55794" w:rsidP="00462F11">
            <w:pPr>
              <w:spacing w:after="0" w:line="240" w:lineRule="auto"/>
              <w:rPr>
                <w:rFonts w:ascii="Times New Roman" w:eastAsia="Calibri" w:hAnsi="Times New Roman" w:cs="Times New Roman"/>
                <w:sz w:val="24"/>
                <w:szCs w:val="24"/>
                <w:lang w:val="tt-RU" w:eastAsia="ru-RU"/>
              </w:rPr>
            </w:pPr>
          </w:p>
          <w:p w:rsidR="00C55794" w:rsidRPr="00780517" w:rsidRDefault="00C55794" w:rsidP="00462F11">
            <w:pPr>
              <w:spacing w:after="0" w:line="240" w:lineRule="auto"/>
              <w:rPr>
                <w:rFonts w:ascii="Times New Roman" w:eastAsia="Calibri" w:hAnsi="Times New Roman" w:cs="Times New Roman"/>
                <w:sz w:val="24"/>
                <w:szCs w:val="24"/>
                <w:lang w:val="tt-RU" w:eastAsia="ru-RU"/>
              </w:rPr>
            </w:pPr>
          </w:p>
          <w:p w:rsidR="00C55794" w:rsidRPr="00780517" w:rsidRDefault="00C55794"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Башкара алырга тиеш:</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-Сүз һәм җөмләләрне аңлап язу</w:t>
            </w:r>
          </w:p>
        </w:tc>
        <w:tc>
          <w:tcPr>
            <w:tcW w:w="423" w:type="pct"/>
          </w:tcPr>
          <w:p w:rsidR="00C55794" w:rsidRPr="00780517" w:rsidRDefault="00B36E3B"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15</w:t>
            </w:r>
            <w:r w:rsidR="00C55794" w:rsidRPr="00780517">
              <w:rPr>
                <w:rFonts w:ascii="Times New Roman" w:eastAsia="Calibri" w:hAnsi="Times New Roman" w:cs="Times New Roman"/>
                <w:sz w:val="24"/>
                <w:szCs w:val="24"/>
                <w:lang w:val="tt-RU" w:eastAsia="ru-RU"/>
              </w:rPr>
              <w:t>.01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rPr>
          <w:trHeight w:val="276"/>
        </w:trPr>
        <w:tc>
          <w:tcPr>
            <w:tcW w:w="266"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989"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354"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2543" w:type="pct"/>
            <w:vMerge/>
          </w:tcPr>
          <w:p w:rsidR="00C55794" w:rsidRPr="00780517" w:rsidRDefault="00C55794" w:rsidP="00462F11">
            <w:pPr>
              <w:spacing w:after="0" w:line="240" w:lineRule="auto"/>
              <w:rPr>
                <w:rFonts w:ascii="Times New Roman" w:eastAsia="Calibri" w:hAnsi="Times New Roman" w:cs="Times New Roman"/>
                <w:bCs/>
                <w:sz w:val="24"/>
                <w:szCs w:val="24"/>
                <w:lang w:val="tt-RU" w:eastAsia="ru-RU"/>
              </w:rPr>
            </w:pPr>
          </w:p>
        </w:tc>
        <w:tc>
          <w:tcPr>
            <w:tcW w:w="423" w:type="pct"/>
            <w:vMerge w:val="restart"/>
          </w:tcPr>
          <w:p w:rsidR="00C55794" w:rsidRPr="00780517" w:rsidRDefault="00681A2B"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17</w:t>
            </w:r>
            <w:r w:rsidR="00C55794" w:rsidRPr="00780517">
              <w:rPr>
                <w:rFonts w:ascii="Times New Roman" w:eastAsia="Calibri" w:hAnsi="Times New Roman" w:cs="Times New Roman"/>
                <w:sz w:val="24"/>
                <w:szCs w:val="24"/>
                <w:lang w:val="tt-RU" w:eastAsia="ru-RU"/>
              </w:rPr>
              <w:t>.01</w:t>
            </w:r>
          </w:p>
        </w:tc>
        <w:tc>
          <w:tcPr>
            <w:tcW w:w="425" w:type="pct"/>
            <w:vMerge w:val="restar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rPr>
          <w:trHeight w:val="869"/>
        </w:trPr>
        <w:tc>
          <w:tcPr>
            <w:tcW w:w="266" w:type="pct"/>
            <w:vMerge w:val="restar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53</w:t>
            </w:r>
            <w:r w:rsidRPr="00780517">
              <w:rPr>
                <w:rFonts w:ascii="Times New Roman" w:eastAsia="Calibri" w:hAnsi="Times New Roman" w:cs="Times New Roman"/>
                <w:sz w:val="24"/>
                <w:szCs w:val="24"/>
                <w:lang w:eastAsia="ru-RU"/>
              </w:rPr>
              <w:t>.</w:t>
            </w:r>
          </w:p>
        </w:tc>
        <w:tc>
          <w:tcPr>
            <w:tcW w:w="989" w:type="pct"/>
            <w:vMerge w:val="restar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Кем? нәрсә сорауларына җавап биргән сүзләр.</w:t>
            </w:r>
          </w:p>
        </w:tc>
        <w:tc>
          <w:tcPr>
            <w:tcW w:w="354" w:type="pct"/>
            <w:vMerge w:val="restar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vMerge/>
          </w:tcPr>
          <w:p w:rsidR="00C55794" w:rsidRPr="00780517" w:rsidRDefault="00C55794" w:rsidP="00462F11">
            <w:pPr>
              <w:spacing w:after="0" w:line="240" w:lineRule="auto"/>
              <w:rPr>
                <w:rFonts w:ascii="Times New Roman" w:eastAsia="Calibri" w:hAnsi="Times New Roman" w:cs="Times New Roman"/>
                <w:bCs/>
                <w:sz w:val="24"/>
                <w:szCs w:val="24"/>
                <w:lang w:val="tt-RU" w:eastAsia="ru-RU"/>
              </w:rPr>
            </w:pPr>
          </w:p>
        </w:tc>
        <w:tc>
          <w:tcPr>
            <w:tcW w:w="423"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425"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rPr>
          <w:trHeight w:val="276"/>
        </w:trPr>
        <w:tc>
          <w:tcPr>
            <w:tcW w:w="266"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989"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354"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2543" w:type="pct"/>
            <w:vMerge/>
          </w:tcPr>
          <w:p w:rsidR="00C55794" w:rsidRPr="00780517" w:rsidRDefault="00C55794" w:rsidP="00462F11">
            <w:pPr>
              <w:spacing w:after="0" w:line="240" w:lineRule="auto"/>
              <w:rPr>
                <w:rFonts w:ascii="Times New Roman" w:eastAsia="Calibri" w:hAnsi="Times New Roman" w:cs="Times New Roman"/>
                <w:bCs/>
                <w:sz w:val="24"/>
                <w:szCs w:val="24"/>
                <w:lang w:val="tt-RU" w:eastAsia="ru-RU"/>
              </w:rPr>
            </w:pPr>
          </w:p>
        </w:tc>
        <w:tc>
          <w:tcPr>
            <w:tcW w:w="423" w:type="pct"/>
            <w:vMerge w:val="restart"/>
          </w:tcPr>
          <w:p w:rsidR="00C55794" w:rsidRPr="00780517" w:rsidRDefault="00676DF6"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20</w:t>
            </w:r>
            <w:r w:rsidR="00C55794" w:rsidRPr="00780517">
              <w:rPr>
                <w:rFonts w:ascii="Times New Roman" w:eastAsia="Calibri" w:hAnsi="Times New Roman" w:cs="Times New Roman"/>
                <w:sz w:val="24"/>
                <w:szCs w:val="24"/>
                <w:lang w:val="tt-RU" w:eastAsia="ru-RU"/>
              </w:rPr>
              <w:t>.01</w:t>
            </w:r>
          </w:p>
        </w:tc>
        <w:tc>
          <w:tcPr>
            <w:tcW w:w="425" w:type="pct"/>
            <w:vMerge w:val="restar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rPr>
          <w:trHeight w:val="590"/>
        </w:trPr>
        <w:tc>
          <w:tcPr>
            <w:tcW w:w="266"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54</w:t>
            </w:r>
          </w:p>
        </w:tc>
        <w:tc>
          <w:tcPr>
            <w:tcW w:w="989"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Искәртмәле диктант. Хаталар өстендә эш.</w:t>
            </w:r>
          </w:p>
        </w:tc>
        <w:tc>
          <w:tcPr>
            <w:tcW w:w="354"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vMerge/>
          </w:tcPr>
          <w:p w:rsidR="00C55794" w:rsidRPr="00780517" w:rsidRDefault="00C55794" w:rsidP="00462F11">
            <w:pPr>
              <w:spacing w:after="0" w:line="240" w:lineRule="auto"/>
              <w:rPr>
                <w:rFonts w:ascii="Times New Roman" w:eastAsia="Calibri" w:hAnsi="Times New Roman" w:cs="Times New Roman"/>
                <w:bCs/>
                <w:sz w:val="24"/>
                <w:szCs w:val="24"/>
                <w:lang w:val="tt-RU" w:eastAsia="ru-RU"/>
              </w:rPr>
            </w:pPr>
          </w:p>
        </w:tc>
        <w:tc>
          <w:tcPr>
            <w:tcW w:w="423"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425"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c>
          <w:tcPr>
            <w:tcW w:w="266" w:type="pct"/>
          </w:tcPr>
          <w:p w:rsidR="00C55794" w:rsidRPr="00780517" w:rsidRDefault="00C55794"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55</w:t>
            </w:r>
          </w:p>
        </w:tc>
        <w:tc>
          <w:tcPr>
            <w:tcW w:w="989"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Исем һәм фамилияләрдә баш хәреф.</w:t>
            </w:r>
          </w:p>
        </w:tc>
        <w:tc>
          <w:tcPr>
            <w:tcW w:w="354"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vMerge w:val="restar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-Кеше исемнәрен һәм фамилияләрен һәрвакыт баш хәрефтән язу</w:t>
            </w:r>
          </w:p>
          <w:p w:rsidR="00C55794" w:rsidRPr="00780517" w:rsidRDefault="00C55794"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Башкара алырга тиеш:</w:t>
            </w:r>
          </w:p>
          <w:p w:rsidR="00C55794" w:rsidRPr="00780517" w:rsidRDefault="00C55794" w:rsidP="00675C18">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Кеше исемнәрен, фамилияләрен дөрес яза белү</w:t>
            </w:r>
          </w:p>
        </w:tc>
        <w:tc>
          <w:tcPr>
            <w:tcW w:w="423" w:type="pct"/>
          </w:tcPr>
          <w:p w:rsidR="00C55794" w:rsidRPr="00780517" w:rsidRDefault="00265716"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22</w:t>
            </w:r>
            <w:r w:rsidR="00C55794" w:rsidRPr="00780517">
              <w:rPr>
                <w:rFonts w:ascii="Times New Roman" w:eastAsia="Calibri" w:hAnsi="Times New Roman" w:cs="Times New Roman"/>
                <w:sz w:val="24"/>
                <w:szCs w:val="24"/>
                <w:lang w:eastAsia="ru-RU"/>
              </w:rPr>
              <w:t>.01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eastAsia="ru-RU"/>
              </w:rPr>
            </w:pPr>
          </w:p>
        </w:tc>
      </w:tr>
      <w:tr w:rsidR="00780517" w:rsidRPr="00780517" w:rsidTr="00433AD8">
        <w:tc>
          <w:tcPr>
            <w:tcW w:w="266" w:type="pct"/>
          </w:tcPr>
          <w:p w:rsidR="00C55794" w:rsidRPr="00780517" w:rsidRDefault="00C55794" w:rsidP="00462F11">
            <w:pPr>
              <w:spacing w:after="0" w:line="240" w:lineRule="auto"/>
              <w:jc w:val="center"/>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56</w:t>
            </w:r>
          </w:p>
        </w:tc>
        <w:tc>
          <w:tcPr>
            <w:tcW w:w="989" w:type="pct"/>
          </w:tcPr>
          <w:p w:rsidR="00C55794" w:rsidRPr="00780517" w:rsidRDefault="00C55794" w:rsidP="002668D5">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 xml:space="preserve">Исем һәм фамилияләрдә баш хәреф. </w:t>
            </w:r>
          </w:p>
        </w:tc>
        <w:tc>
          <w:tcPr>
            <w:tcW w:w="354"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vMerge/>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423" w:type="pct"/>
          </w:tcPr>
          <w:p w:rsidR="00C55794" w:rsidRPr="00780517" w:rsidRDefault="00543ADD"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24</w:t>
            </w:r>
            <w:r w:rsidR="00C55794" w:rsidRPr="00780517">
              <w:rPr>
                <w:rFonts w:ascii="Times New Roman" w:eastAsia="Calibri" w:hAnsi="Times New Roman" w:cs="Times New Roman"/>
                <w:sz w:val="24"/>
                <w:szCs w:val="24"/>
                <w:lang w:val="tt-RU" w:eastAsia="ru-RU"/>
              </w:rPr>
              <w:t>.01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c>
          <w:tcPr>
            <w:tcW w:w="266" w:type="pct"/>
          </w:tcPr>
          <w:p w:rsidR="00C55794" w:rsidRPr="00780517" w:rsidRDefault="00C55794" w:rsidP="00462F11">
            <w:pPr>
              <w:spacing w:after="0" w:line="240" w:lineRule="auto"/>
              <w:jc w:val="center"/>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57</w:t>
            </w:r>
          </w:p>
        </w:tc>
        <w:tc>
          <w:tcPr>
            <w:tcW w:w="989"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Ил, шәһәр, авыл, елга, күл исемнә-рендә баш хәреф</w:t>
            </w:r>
          </w:p>
        </w:tc>
        <w:tc>
          <w:tcPr>
            <w:tcW w:w="354"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tcPr>
          <w:p w:rsidR="00C55794" w:rsidRPr="00780517" w:rsidRDefault="00C55794"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sz w:val="24"/>
                <w:szCs w:val="24"/>
                <w:lang w:val="tt-RU" w:eastAsia="ru-RU"/>
              </w:rPr>
              <w:t>-шәһәр, авыл, елга, күл исемнәрен баш хәреф белән язу</w:t>
            </w:r>
          </w:p>
          <w:p w:rsidR="00C55794" w:rsidRPr="00780517" w:rsidRDefault="00C55794"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Башкара алырга тиеш:</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-географик атамаларны дөрес яза белү, аларны тексттан аерып алып, дөрес итеп күчереп язу</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423" w:type="pct"/>
          </w:tcPr>
          <w:p w:rsidR="00C55794" w:rsidRPr="00780517" w:rsidRDefault="00543ADD"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27</w:t>
            </w:r>
            <w:r w:rsidR="00C55794" w:rsidRPr="00780517">
              <w:rPr>
                <w:rFonts w:ascii="Times New Roman" w:eastAsia="Calibri" w:hAnsi="Times New Roman" w:cs="Times New Roman"/>
                <w:sz w:val="24"/>
                <w:szCs w:val="24"/>
                <w:lang w:val="tt-RU" w:eastAsia="ru-RU"/>
              </w:rPr>
              <w:t>.01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c>
          <w:tcPr>
            <w:tcW w:w="266" w:type="pct"/>
          </w:tcPr>
          <w:p w:rsidR="00C55794" w:rsidRPr="00780517" w:rsidRDefault="00C55794" w:rsidP="00462F11">
            <w:pPr>
              <w:spacing w:after="0" w:line="240" w:lineRule="auto"/>
              <w:jc w:val="center"/>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58</w:t>
            </w:r>
          </w:p>
        </w:tc>
        <w:tc>
          <w:tcPr>
            <w:tcW w:w="989" w:type="pct"/>
          </w:tcPr>
          <w:p w:rsidR="00C55794" w:rsidRPr="00780517" w:rsidRDefault="00C55794"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Контрол</w:t>
            </w:r>
            <w:r w:rsidRPr="00780517">
              <w:rPr>
                <w:rFonts w:ascii="Times New Roman" w:eastAsia="Calibri" w:hAnsi="Times New Roman" w:cs="Times New Roman"/>
                <w:b/>
                <w:sz w:val="24"/>
                <w:szCs w:val="24"/>
                <w:lang w:eastAsia="ru-RU"/>
              </w:rPr>
              <w:t>ь</w:t>
            </w:r>
            <w:r w:rsidRPr="00780517">
              <w:rPr>
                <w:rFonts w:ascii="Times New Roman" w:eastAsia="Calibri" w:hAnsi="Times New Roman" w:cs="Times New Roman"/>
                <w:b/>
                <w:sz w:val="24"/>
                <w:szCs w:val="24"/>
                <w:lang w:val="tt-RU" w:eastAsia="ru-RU"/>
              </w:rPr>
              <w:t xml:space="preserve"> күчереп язу№3</w:t>
            </w:r>
          </w:p>
        </w:tc>
        <w:tc>
          <w:tcPr>
            <w:tcW w:w="354"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-өйрәнелгән кагыйдәләрне куллана белү;</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-“Дөрес яз” сүзлеге белән эшли белү</w:t>
            </w:r>
          </w:p>
        </w:tc>
        <w:tc>
          <w:tcPr>
            <w:tcW w:w="423" w:type="pct"/>
          </w:tcPr>
          <w:p w:rsidR="00C55794" w:rsidRPr="00780517" w:rsidRDefault="00543ADD"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29.01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eastAsia="ru-RU"/>
              </w:rPr>
            </w:pPr>
          </w:p>
        </w:tc>
      </w:tr>
      <w:tr w:rsidR="00780517" w:rsidRPr="00780517" w:rsidTr="00433AD8">
        <w:tc>
          <w:tcPr>
            <w:tcW w:w="266" w:type="pct"/>
          </w:tcPr>
          <w:p w:rsidR="00C55794" w:rsidRPr="00780517" w:rsidRDefault="00C55794" w:rsidP="00462F11">
            <w:pPr>
              <w:spacing w:after="0" w:line="240" w:lineRule="auto"/>
              <w:jc w:val="center"/>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59</w:t>
            </w:r>
          </w:p>
        </w:tc>
        <w:tc>
          <w:tcPr>
            <w:tcW w:w="989"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Хаталар өстендә эш.</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Хайван кушаматларын</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да баш хәреф</w:t>
            </w:r>
          </w:p>
        </w:tc>
        <w:tc>
          <w:tcPr>
            <w:tcW w:w="354"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tcPr>
          <w:p w:rsidR="00C55794" w:rsidRPr="00780517" w:rsidRDefault="00C55794"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Белергә тиеш:</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-хайван кушаматларын баш хәрефтән  башлап язу</w:t>
            </w:r>
          </w:p>
          <w:p w:rsidR="00C55794" w:rsidRPr="00780517" w:rsidRDefault="00C55794"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Башкара алырга тиеш:</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--хайван кушаматларын һәрвакыт баш хәрефтән  башлап язу, бирелгән тексттан аларны аерып алу</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423" w:type="pct"/>
          </w:tcPr>
          <w:p w:rsidR="00C55794" w:rsidRPr="00780517" w:rsidRDefault="00C55794" w:rsidP="0016327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3</w:t>
            </w:r>
            <w:r w:rsidR="00163271" w:rsidRPr="00780517">
              <w:rPr>
                <w:rFonts w:ascii="Times New Roman" w:eastAsia="Calibri" w:hAnsi="Times New Roman" w:cs="Times New Roman"/>
                <w:sz w:val="24"/>
                <w:szCs w:val="24"/>
                <w:lang w:val="tt-RU" w:eastAsia="ru-RU"/>
              </w:rPr>
              <w:t>1</w:t>
            </w:r>
            <w:r w:rsidRPr="00780517">
              <w:rPr>
                <w:rFonts w:ascii="Times New Roman" w:eastAsia="Calibri" w:hAnsi="Times New Roman" w:cs="Times New Roman"/>
                <w:sz w:val="24"/>
                <w:szCs w:val="24"/>
                <w:lang w:val="tt-RU" w:eastAsia="ru-RU"/>
              </w:rPr>
              <w:t>.0</w:t>
            </w:r>
            <w:r w:rsidR="00163271" w:rsidRPr="00780517">
              <w:rPr>
                <w:rFonts w:ascii="Times New Roman" w:eastAsia="Calibri" w:hAnsi="Times New Roman" w:cs="Times New Roman"/>
                <w:sz w:val="24"/>
                <w:szCs w:val="24"/>
                <w:lang w:val="tt-RU" w:eastAsia="ru-RU"/>
              </w:rPr>
              <w:t>1</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c>
          <w:tcPr>
            <w:tcW w:w="266" w:type="pct"/>
          </w:tcPr>
          <w:p w:rsidR="00C55794" w:rsidRPr="00780517" w:rsidRDefault="00C55794" w:rsidP="00462F11">
            <w:pPr>
              <w:spacing w:after="0" w:line="240" w:lineRule="auto"/>
              <w:jc w:val="center"/>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60</w:t>
            </w:r>
          </w:p>
        </w:tc>
        <w:tc>
          <w:tcPr>
            <w:tcW w:w="989" w:type="pct"/>
          </w:tcPr>
          <w:p w:rsidR="00C55794" w:rsidRPr="00780517" w:rsidRDefault="00C55794"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Контрол</w:t>
            </w:r>
            <w:r w:rsidRPr="00780517">
              <w:rPr>
                <w:rFonts w:ascii="Times New Roman" w:eastAsia="Calibri" w:hAnsi="Times New Roman" w:cs="Times New Roman"/>
                <w:b/>
                <w:sz w:val="24"/>
                <w:szCs w:val="24"/>
                <w:lang w:eastAsia="ru-RU"/>
              </w:rPr>
              <w:t>ь</w:t>
            </w:r>
            <w:r w:rsidRPr="00780517">
              <w:rPr>
                <w:rFonts w:ascii="Times New Roman" w:eastAsia="Calibri" w:hAnsi="Times New Roman" w:cs="Times New Roman"/>
                <w:b/>
                <w:sz w:val="24"/>
                <w:szCs w:val="24"/>
                <w:lang w:val="tt-RU" w:eastAsia="ru-RU"/>
              </w:rPr>
              <w:t xml:space="preserve"> диктант №4</w:t>
            </w:r>
          </w:p>
        </w:tc>
        <w:tc>
          <w:tcPr>
            <w:tcW w:w="354"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-Орфограммалы сүзләрне дөрес яза белү, биремнәрне төгәл үтәү</w:t>
            </w:r>
          </w:p>
        </w:tc>
        <w:tc>
          <w:tcPr>
            <w:tcW w:w="423" w:type="pct"/>
          </w:tcPr>
          <w:p w:rsidR="00C55794" w:rsidRPr="00780517" w:rsidRDefault="00185E2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03</w:t>
            </w:r>
            <w:r w:rsidR="00C55794" w:rsidRPr="00780517">
              <w:rPr>
                <w:rFonts w:ascii="Times New Roman" w:eastAsia="Calibri" w:hAnsi="Times New Roman" w:cs="Times New Roman"/>
                <w:sz w:val="24"/>
                <w:szCs w:val="24"/>
                <w:lang w:val="tt-RU" w:eastAsia="ru-RU"/>
              </w:rPr>
              <w:t>.02</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rPr>
          <w:trHeight w:val="841"/>
        </w:trPr>
        <w:tc>
          <w:tcPr>
            <w:tcW w:w="266" w:type="pct"/>
          </w:tcPr>
          <w:p w:rsidR="00C55794" w:rsidRPr="00780517" w:rsidRDefault="00C55794" w:rsidP="00462F11">
            <w:pPr>
              <w:spacing w:after="0" w:line="240" w:lineRule="auto"/>
              <w:jc w:val="center"/>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61</w:t>
            </w:r>
          </w:p>
        </w:tc>
        <w:tc>
          <w:tcPr>
            <w:tcW w:w="989"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 xml:space="preserve"> Хаталар өстендә эш.</w:t>
            </w:r>
            <w:r w:rsidR="00185E24" w:rsidRPr="00780517">
              <w:rPr>
                <w:rFonts w:ascii="Times New Roman" w:eastAsia="Calibri" w:hAnsi="Times New Roman" w:cs="Times New Roman"/>
                <w:sz w:val="24"/>
                <w:szCs w:val="24"/>
                <w:lang w:val="tt-RU" w:eastAsia="ru-RU"/>
              </w:rPr>
              <w:t xml:space="preserve"> </w:t>
            </w:r>
            <w:r w:rsidRPr="00780517">
              <w:rPr>
                <w:rFonts w:ascii="Times New Roman" w:eastAsia="Calibri" w:hAnsi="Times New Roman" w:cs="Times New Roman"/>
                <w:sz w:val="24"/>
                <w:szCs w:val="24"/>
                <w:lang w:val="tt-RU" w:eastAsia="ru-RU"/>
              </w:rPr>
              <w:t>Үткәннәрне кабатлау</w:t>
            </w:r>
          </w:p>
        </w:tc>
        <w:tc>
          <w:tcPr>
            <w:tcW w:w="354"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tcPr>
          <w:p w:rsidR="00C55794" w:rsidRPr="00780517" w:rsidRDefault="00C55794"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Башкара алырга тиеш:</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-Үтелгән кагыйдәләргә нигезләнеп, күнегүләр эшләү</w:t>
            </w:r>
          </w:p>
        </w:tc>
        <w:tc>
          <w:tcPr>
            <w:tcW w:w="423" w:type="pct"/>
          </w:tcPr>
          <w:p w:rsidR="00C55794" w:rsidRPr="00780517" w:rsidRDefault="00185E2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05</w:t>
            </w:r>
            <w:r w:rsidR="00C55794" w:rsidRPr="00780517">
              <w:rPr>
                <w:rFonts w:ascii="Times New Roman" w:eastAsia="Calibri" w:hAnsi="Times New Roman" w:cs="Times New Roman"/>
                <w:sz w:val="24"/>
                <w:szCs w:val="24"/>
                <w:lang w:val="tt-RU" w:eastAsia="ru-RU"/>
              </w:rPr>
              <w:t>.02</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c>
          <w:tcPr>
            <w:tcW w:w="266" w:type="pct"/>
          </w:tcPr>
          <w:p w:rsidR="00C55794" w:rsidRPr="00780517" w:rsidRDefault="00C55794" w:rsidP="00462F11">
            <w:pPr>
              <w:spacing w:after="0" w:line="240" w:lineRule="auto"/>
              <w:jc w:val="center"/>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62</w:t>
            </w:r>
          </w:p>
          <w:p w:rsidR="00EF5DCB" w:rsidRPr="00780517" w:rsidRDefault="00EF5DCB" w:rsidP="00462F11">
            <w:pPr>
              <w:spacing w:after="0" w:line="240" w:lineRule="auto"/>
              <w:jc w:val="center"/>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63</w:t>
            </w:r>
          </w:p>
        </w:tc>
        <w:tc>
          <w:tcPr>
            <w:tcW w:w="989" w:type="pct"/>
          </w:tcPr>
          <w:p w:rsidR="00C55794" w:rsidRPr="00780517" w:rsidRDefault="00C55794"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Эш-хәрәкәтне белдерә торган сүзләр</w:t>
            </w:r>
          </w:p>
        </w:tc>
        <w:tc>
          <w:tcPr>
            <w:tcW w:w="354" w:type="pct"/>
          </w:tcPr>
          <w:p w:rsidR="00C55794" w:rsidRPr="00780517" w:rsidRDefault="00C55794"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val="tt-RU" w:eastAsia="ru-RU"/>
              </w:rPr>
              <w:t>1</w:t>
            </w:r>
          </w:p>
        </w:tc>
        <w:tc>
          <w:tcPr>
            <w:tcW w:w="254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 Эш-хәрәкәтне белдерә торган сүзләр җөмләдә Нишли? Нишлиләр? Сорауларына җавап бирүен</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-Җөмләдә эш-хәрәкәтне белдергән сүзләргә сорау кую, аларны билгеләү һәм җөмләдәге ролен гамәли күзәтү</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w:t>
            </w:r>
            <w:r w:rsidR="00185E24" w:rsidRPr="00780517">
              <w:rPr>
                <w:rFonts w:ascii="Times New Roman" w:eastAsia="Calibri" w:hAnsi="Times New Roman" w:cs="Times New Roman"/>
                <w:sz w:val="24"/>
                <w:szCs w:val="24"/>
                <w:lang w:val="tt-RU" w:eastAsia="ru-RU"/>
              </w:rPr>
              <w:t>7</w:t>
            </w:r>
            <w:r w:rsidRPr="00780517">
              <w:rPr>
                <w:rFonts w:ascii="Times New Roman" w:eastAsia="Calibri" w:hAnsi="Times New Roman" w:cs="Times New Roman"/>
                <w:sz w:val="24"/>
                <w:szCs w:val="24"/>
                <w:lang w:val="tt-RU" w:eastAsia="ru-RU"/>
              </w:rPr>
              <w:t>.02</w:t>
            </w:r>
            <w:r w:rsidR="00EF5DCB" w:rsidRPr="00780517">
              <w:rPr>
                <w:rFonts w:ascii="Times New Roman" w:eastAsia="Calibri" w:hAnsi="Times New Roman" w:cs="Times New Roman"/>
                <w:sz w:val="24"/>
                <w:szCs w:val="24"/>
                <w:lang w:eastAsia="ru-RU"/>
              </w:rPr>
              <w:t>10.02</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c>
          <w:tcPr>
            <w:tcW w:w="266" w:type="pct"/>
          </w:tcPr>
          <w:p w:rsidR="00C55794" w:rsidRPr="00780517" w:rsidRDefault="00C55794" w:rsidP="00462F11">
            <w:pPr>
              <w:spacing w:after="0" w:line="240" w:lineRule="auto"/>
              <w:jc w:val="center"/>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64</w:t>
            </w:r>
          </w:p>
        </w:tc>
        <w:tc>
          <w:tcPr>
            <w:tcW w:w="989" w:type="pct"/>
          </w:tcPr>
          <w:p w:rsidR="00C55794" w:rsidRPr="00780517" w:rsidRDefault="00C55794"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Эш-хәрәкәтне белдерә торган сүзләр.Баш сүзләр.</w:t>
            </w:r>
          </w:p>
        </w:tc>
        <w:tc>
          <w:tcPr>
            <w:tcW w:w="354" w:type="pct"/>
          </w:tcPr>
          <w:p w:rsidR="00C55794" w:rsidRPr="00780517" w:rsidRDefault="00C55794"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val="tt-RU" w:eastAsia="ru-RU"/>
              </w:rPr>
              <w:t>1</w:t>
            </w:r>
          </w:p>
        </w:tc>
        <w:tc>
          <w:tcPr>
            <w:tcW w:w="254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 Эш-хәрәкәтне белдерә торган сүзләр җөмләдә Нишли? Нишлиләр? Сорауларына җавап бирүен</w:t>
            </w:r>
          </w:p>
          <w:p w:rsidR="00C55794" w:rsidRPr="00780517" w:rsidRDefault="00C55794"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Башкара алырга тиеш:</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-Җөмләдә эш-хәрәкәтне белдергән сүзләргә сорау кую, аларны билгеләү һәм җөмләдәге ролен гамәли күзәтү</w:t>
            </w:r>
          </w:p>
        </w:tc>
        <w:tc>
          <w:tcPr>
            <w:tcW w:w="423" w:type="pct"/>
          </w:tcPr>
          <w:p w:rsidR="00C55794" w:rsidRPr="00780517" w:rsidRDefault="00EF5DCB"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12</w:t>
            </w:r>
            <w:r w:rsidR="00C55794" w:rsidRPr="00780517">
              <w:rPr>
                <w:rFonts w:ascii="Times New Roman" w:eastAsia="Calibri" w:hAnsi="Times New Roman" w:cs="Times New Roman"/>
                <w:sz w:val="24"/>
                <w:szCs w:val="24"/>
                <w:lang w:eastAsia="ru-RU"/>
              </w:rPr>
              <w:t>.02</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eastAsia="ru-RU"/>
              </w:rPr>
            </w:pPr>
          </w:p>
        </w:tc>
      </w:tr>
      <w:tr w:rsidR="00780517" w:rsidRPr="00780517" w:rsidTr="00433AD8">
        <w:tc>
          <w:tcPr>
            <w:tcW w:w="266" w:type="pct"/>
          </w:tcPr>
          <w:p w:rsidR="00433AD8" w:rsidRPr="00780517" w:rsidRDefault="00433AD8" w:rsidP="00462F11">
            <w:pPr>
              <w:spacing w:after="0" w:line="240" w:lineRule="auto"/>
              <w:jc w:val="center"/>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lastRenderedPageBreak/>
              <w:t>65</w:t>
            </w:r>
          </w:p>
        </w:tc>
        <w:tc>
          <w:tcPr>
            <w:tcW w:w="989" w:type="pct"/>
          </w:tcPr>
          <w:p w:rsidR="00433AD8" w:rsidRPr="00780517" w:rsidRDefault="00433AD8"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Эш-хәрәкәтне белдерә торган сүзләр</w:t>
            </w:r>
          </w:p>
        </w:tc>
        <w:tc>
          <w:tcPr>
            <w:tcW w:w="354" w:type="pct"/>
          </w:tcPr>
          <w:p w:rsidR="00433AD8" w:rsidRPr="00780517" w:rsidRDefault="00433AD8"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val="tt-RU" w:eastAsia="ru-RU"/>
              </w:rPr>
              <w:t>1</w:t>
            </w:r>
          </w:p>
        </w:tc>
        <w:tc>
          <w:tcPr>
            <w:tcW w:w="2543" w:type="pct"/>
            <w:vMerge w:val="restart"/>
          </w:tcPr>
          <w:p w:rsidR="00433AD8" w:rsidRPr="00780517" w:rsidRDefault="00433AD8"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Белергә тиеш:</w:t>
            </w:r>
          </w:p>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 Эш-хәрәкәтне белдерә торган сүзләр җөмләдә Нишли? Нишлиләр? Сорауларына җавап бирүен</w:t>
            </w:r>
          </w:p>
          <w:p w:rsidR="00433AD8" w:rsidRPr="00780517" w:rsidRDefault="00433AD8"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Башкара алырга тиеш:</w:t>
            </w:r>
          </w:p>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-Җөмләдә эш-хәрәкәтне белдергән сүзләргә сорау кую, аларны билгеләү һәм җөмләдәге ролен гамәли күзәтү</w:t>
            </w:r>
          </w:p>
        </w:tc>
        <w:tc>
          <w:tcPr>
            <w:tcW w:w="423" w:type="pct"/>
          </w:tcPr>
          <w:p w:rsidR="00433AD8" w:rsidRPr="00780517" w:rsidRDefault="00433AD8"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14.02</w:t>
            </w:r>
          </w:p>
        </w:tc>
        <w:tc>
          <w:tcPr>
            <w:tcW w:w="425" w:type="pct"/>
          </w:tcPr>
          <w:p w:rsidR="00433AD8" w:rsidRPr="00780517" w:rsidRDefault="00433AD8" w:rsidP="00462F11">
            <w:pPr>
              <w:spacing w:after="0" w:line="240" w:lineRule="auto"/>
              <w:rPr>
                <w:rFonts w:ascii="Times New Roman" w:eastAsia="Calibri" w:hAnsi="Times New Roman" w:cs="Times New Roman"/>
                <w:sz w:val="24"/>
                <w:szCs w:val="24"/>
                <w:lang w:eastAsia="ru-RU"/>
              </w:rPr>
            </w:pPr>
          </w:p>
        </w:tc>
      </w:tr>
      <w:tr w:rsidR="00780517" w:rsidRPr="00780517" w:rsidTr="00433AD8">
        <w:tc>
          <w:tcPr>
            <w:tcW w:w="266" w:type="pct"/>
          </w:tcPr>
          <w:p w:rsidR="00433AD8" w:rsidRPr="00780517" w:rsidRDefault="00433AD8"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eastAsia="ru-RU"/>
              </w:rPr>
              <w:t>6</w:t>
            </w:r>
            <w:r w:rsidRPr="00780517">
              <w:rPr>
                <w:rFonts w:ascii="Times New Roman" w:eastAsia="Calibri" w:hAnsi="Times New Roman" w:cs="Times New Roman"/>
                <w:sz w:val="24"/>
                <w:szCs w:val="24"/>
                <w:lang w:val="tt-RU" w:eastAsia="ru-RU"/>
              </w:rPr>
              <w:t>6</w:t>
            </w:r>
          </w:p>
        </w:tc>
        <w:tc>
          <w:tcPr>
            <w:tcW w:w="989"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Эш-хәрәкәтне белдерә торган сүзләр темасына күнегүләр.</w:t>
            </w:r>
          </w:p>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 xml:space="preserve">Иҗади диктант Чуар тавык </w:t>
            </w:r>
          </w:p>
        </w:tc>
        <w:tc>
          <w:tcPr>
            <w:tcW w:w="354" w:type="pct"/>
          </w:tcPr>
          <w:p w:rsidR="00433AD8" w:rsidRPr="00780517" w:rsidRDefault="00433AD8"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val="tt-RU" w:eastAsia="ru-RU"/>
              </w:rPr>
              <w:t>1</w:t>
            </w:r>
          </w:p>
        </w:tc>
        <w:tc>
          <w:tcPr>
            <w:tcW w:w="2543" w:type="pct"/>
            <w:vMerge/>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p>
        </w:tc>
        <w:tc>
          <w:tcPr>
            <w:tcW w:w="423" w:type="pct"/>
          </w:tcPr>
          <w:p w:rsidR="00433AD8" w:rsidRPr="00780517" w:rsidRDefault="00433AD8"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17.02</w:t>
            </w:r>
          </w:p>
        </w:tc>
        <w:tc>
          <w:tcPr>
            <w:tcW w:w="425" w:type="pct"/>
          </w:tcPr>
          <w:p w:rsidR="00433AD8" w:rsidRPr="00780517" w:rsidRDefault="00433AD8" w:rsidP="00462F11">
            <w:pPr>
              <w:spacing w:after="0" w:line="240" w:lineRule="auto"/>
              <w:rPr>
                <w:rFonts w:ascii="Times New Roman" w:eastAsia="Calibri" w:hAnsi="Times New Roman" w:cs="Times New Roman"/>
                <w:sz w:val="24"/>
                <w:szCs w:val="24"/>
                <w:lang w:eastAsia="ru-RU"/>
              </w:rPr>
            </w:pPr>
          </w:p>
        </w:tc>
      </w:tr>
      <w:tr w:rsidR="00780517" w:rsidRPr="00780517" w:rsidTr="00433AD8">
        <w:tc>
          <w:tcPr>
            <w:tcW w:w="266" w:type="pct"/>
          </w:tcPr>
          <w:p w:rsidR="00433AD8" w:rsidRPr="00780517" w:rsidRDefault="00433AD8"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eastAsia="ru-RU"/>
              </w:rPr>
              <w:t>6</w:t>
            </w:r>
            <w:r w:rsidRPr="00780517">
              <w:rPr>
                <w:rFonts w:ascii="Times New Roman" w:eastAsia="Calibri" w:hAnsi="Times New Roman" w:cs="Times New Roman"/>
                <w:sz w:val="24"/>
                <w:szCs w:val="24"/>
                <w:lang w:val="tt-RU" w:eastAsia="ru-RU"/>
              </w:rPr>
              <w:t>7</w:t>
            </w:r>
          </w:p>
        </w:tc>
        <w:tc>
          <w:tcPr>
            <w:tcW w:w="989" w:type="pct"/>
          </w:tcPr>
          <w:p w:rsidR="00433AD8" w:rsidRPr="00780517" w:rsidRDefault="00433AD8"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Хикәя буенча бәйләнешле сөйләм.”Чәүкә”</w:t>
            </w:r>
          </w:p>
        </w:tc>
        <w:tc>
          <w:tcPr>
            <w:tcW w:w="354" w:type="pct"/>
          </w:tcPr>
          <w:p w:rsidR="00433AD8" w:rsidRPr="00780517" w:rsidRDefault="00433AD8"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val="tt-RU" w:eastAsia="ru-RU"/>
              </w:rPr>
              <w:t>1</w:t>
            </w:r>
          </w:p>
        </w:tc>
        <w:tc>
          <w:tcPr>
            <w:tcW w:w="2543" w:type="pct"/>
            <w:vMerge w:val="restart"/>
          </w:tcPr>
          <w:p w:rsidR="00433AD8" w:rsidRPr="00780517" w:rsidRDefault="00433AD8"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Белергә тиеш:</w:t>
            </w:r>
          </w:p>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 Эш-хәрәкәтне белдерә торган сүзләр җөмләдә Нишли? Нишлиләр? Сорауларына җавап бирүен</w:t>
            </w:r>
          </w:p>
          <w:p w:rsidR="00433AD8" w:rsidRPr="00780517" w:rsidRDefault="00433AD8"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Башкара алырга тиеш:</w:t>
            </w:r>
          </w:p>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-Җөмләдә эш-хәрәкәтне белдергән сүзләргә сорау кую, аларны билгеләү һәм җөмләдәге ролен гамәли күзәтү</w:t>
            </w:r>
          </w:p>
        </w:tc>
        <w:tc>
          <w:tcPr>
            <w:tcW w:w="423"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19.02</w:t>
            </w:r>
          </w:p>
        </w:tc>
        <w:tc>
          <w:tcPr>
            <w:tcW w:w="425"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c>
          <w:tcPr>
            <w:tcW w:w="266" w:type="pct"/>
          </w:tcPr>
          <w:p w:rsidR="00433AD8" w:rsidRPr="00780517" w:rsidRDefault="00433AD8"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eastAsia="ru-RU"/>
              </w:rPr>
              <w:t>6</w:t>
            </w:r>
            <w:r w:rsidRPr="00780517">
              <w:rPr>
                <w:rFonts w:ascii="Times New Roman" w:eastAsia="Calibri" w:hAnsi="Times New Roman" w:cs="Times New Roman"/>
                <w:sz w:val="24"/>
                <w:szCs w:val="24"/>
                <w:lang w:val="tt-RU" w:eastAsia="ru-RU"/>
              </w:rPr>
              <w:t>8</w:t>
            </w:r>
          </w:p>
        </w:tc>
        <w:tc>
          <w:tcPr>
            <w:tcW w:w="989" w:type="pct"/>
          </w:tcPr>
          <w:p w:rsidR="00433AD8" w:rsidRPr="00780517" w:rsidRDefault="00433AD8" w:rsidP="002C5A78">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Эш-хәрәкәтне белдерә торган сүзләр темасына  биремнәр</w:t>
            </w:r>
          </w:p>
        </w:tc>
        <w:tc>
          <w:tcPr>
            <w:tcW w:w="354" w:type="pct"/>
          </w:tcPr>
          <w:p w:rsidR="00433AD8" w:rsidRPr="00780517" w:rsidRDefault="00433AD8"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val="tt-RU" w:eastAsia="ru-RU"/>
              </w:rPr>
              <w:t>1</w:t>
            </w:r>
          </w:p>
        </w:tc>
        <w:tc>
          <w:tcPr>
            <w:tcW w:w="2543" w:type="pct"/>
            <w:vMerge/>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p>
        </w:tc>
        <w:tc>
          <w:tcPr>
            <w:tcW w:w="423" w:type="pct"/>
          </w:tcPr>
          <w:p w:rsidR="00433AD8" w:rsidRPr="00780517" w:rsidRDefault="00433AD8"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21.02</w:t>
            </w:r>
          </w:p>
        </w:tc>
        <w:tc>
          <w:tcPr>
            <w:tcW w:w="425" w:type="pct"/>
          </w:tcPr>
          <w:p w:rsidR="00433AD8" w:rsidRPr="00780517" w:rsidRDefault="00433AD8" w:rsidP="00462F11">
            <w:pPr>
              <w:spacing w:after="0" w:line="240" w:lineRule="auto"/>
              <w:rPr>
                <w:rFonts w:ascii="Times New Roman" w:eastAsia="Calibri" w:hAnsi="Times New Roman" w:cs="Times New Roman"/>
                <w:sz w:val="24"/>
                <w:szCs w:val="24"/>
                <w:lang w:eastAsia="ru-RU"/>
              </w:rPr>
            </w:pPr>
          </w:p>
        </w:tc>
      </w:tr>
      <w:tr w:rsidR="00780517" w:rsidRPr="00780517" w:rsidTr="00433AD8">
        <w:tc>
          <w:tcPr>
            <w:tcW w:w="266" w:type="pct"/>
          </w:tcPr>
          <w:p w:rsidR="00C55794" w:rsidRPr="00780517" w:rsidRDefault="00C55794"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69</w:t>
            </w:r>
          </w:p>
        </w:tc>
        <w:tc>
          <w:tcPr>
            <w:tcW w:w="989" w:type="pct"/>
          </w:tcPr>
          <w:p w:rsidR="00C55794" w:rsidRPr="00780517" w:rsidRDefault="00C55794"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“Ял көнендә “ дигән темага хикәя төзеп язу</w:t>
            </w:r>
          </w:p>
        </w:tc>
        <w:tc>
          <w:tcPr>
            <w:tcW w:w="354"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-Гаиләнең ял көнен сурәтләп язу</w:t>
            </w:r>
          </w:p>
        </w:tc>
        <w:tc>
          <w:tcPr>
            <w:tcW w:w="423" w:type="pct"/>
          </w:tcPr>
          <w:p w:rsidR="00C55794" w:rsidRPr="00780517" w:rsidRDefault="002C5A7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24</w:t>
            </w:r>
            <w:r w:rsidR="00C55794" w:rsidRPr="00780517">
              <w:rPr>
                <w:rFonts w:ascii="Times New Roman" w:eastAsia="Calibri" w:hAnsi="Times New Roman" w:cs="Times New Roman"/>
                <w:sz w:val="24"/>
                <w:szCs w:val="24"/>
                <w:lang w:val="tt-RU" w:eastAsia="ru-RU"/>
              </w:rPr>
              <w:t>.02</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c>
          <w:tcPr>
            <w:tcW w:w="266" w:type="pct"/>
          </w:tcPr>
          <w:p w:rsidR="00C55794" w:rsidRPr="00780517" w:rsidRDefault="00C55794"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70</w:t>
            </w:r>
          </w:p>
        </w:tc>
        <w:tc>
          <w:tcPr>
            <w:tcW w:w="989" w:type="pct"/>
          </w:tcPr>
          <w:p w:rsidR="00C55794" w:rsidRPr="00780517" w:rsidRDefault="00C55794"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Аңлатмалы диктант.</w:t>
            </w:r>
          </w:p>
        </w:tc>
        <w:tc>
          <w:tcPr>
            <w:tcW w:w="354"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-кагыйдәләргә нигезләнеп, диктант текстын дөрес язу</w:t>
            </w:r>
          </w:p>
        </w:tc>
        <w:tc>
          <w:tcPr>
            <w:tcW w:w="423" w:type="pct"/>
          </w:tcPr>
          <w:p w:rsidR="00C55794" w:rsidRPr="00780517" w:rsidRDefault="00FF3823" w:rsidP="00FF3823">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26</w:t>
            </w:r>
            <w:r w:rsidR="00C55794" w:rsidRPr="00780517">
              <w:rPr>
                <w:rFonts w:ascii="Times New Roman" w:eastAsia="Calibri" w:hAnsi="Times New Roman" w:cs="Times New Roman"/>
                <w:sz w:val="24"/>
                <w:szCs w:val="24"/>
                <w:lang w:val="tt-RU" w:eastAsia="ru-RU"/>
              </w:rPr>
              <w:t>.0</w:t>
            </w:r>
            <w:r w:rsidRPr="00780517">
              <w:rPr>
                <w:rFonts w:ascii="Times New Roman" w:eastAsia="Calibri" w:hAnsi="Times New Roman" w:cs="Times New Roman"/>
                <w:sz w:val="24"/>
                <w:szCs w:val="24"/>
                <w:lang w:val="tt-RU" w:eastAsia="ru-RU"/>
              </w:rPr>
              <w:t>2</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c>
          <w:tcPr>
            <w:tcW w:w="266" w:type="pct"/>
          </w:tcPr>
          <w:p w:rsidR="00C55794" w:rsidRPr="00780517" w:rsidRDefault="00C55794"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71</w:t>
            </w:r>
          </w:p>
        </w:tc>
        <w:tc>
          <w:tcPr>
            <w:tcW w:w="989"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Үткәннәрне кабатлау</w:t>
            </w:r>
          </w:p>
        </w:tc>
        <w:tc>
          <w:tcPr>
            <w:tcW w:w="354"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-Җөмләләрдә предметны һәм эш-хәрәкәтне белдерә торган сүзләрне табып, асларына сызу, аларның җөмләдәге ролен гамәли күзәтү</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c>
          <w:tcPr>
            <w:tcW w:w="423" w:type="pct"/>
          </w:tcPr>
          <w:p w:rsidR="00C55794" w:rsidRPr="00780517" w:rsidRDefault="00FF3823"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28.02.</w:t>
            </w:r>
          </w:p>
        </w:tc>
        <w:tc>
          <w:tcPr>
            <w:tcW w:w="425"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c>
          <w:tcPr>
            <w:tcW w:w="266" w:type="pct"/>
          </w:tcPr>
          <w:p w:rsidR="00433AD8" w:rsidRPr="00780517" w:rsidRDefault="00433AD8"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72.</w:t>
            </w:r>
          </w:p>
        </w:tc>
        <w:tc>
          <w:tcPr>
            <w:tcW w:w="989" w:type="pct"/>
          </w:tcPr>
          <w:p w:rsidR="00433AD8" w:rsidRPr="00780517" w:rsidRDefault="00433AD8"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Билгене белдерә торган сүзләр</w:t>
            </w:r>
          </w:p>
        </w:tc>
        <w:tc>
          <w:tcPr>
            <w:tcW w:w="354"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vMerge w:val="restar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 билгене белдерә торган сүзләрнең Нинди? Кайсы? сорауларына җавап бирүен</w:t>
            </w:r>
          </w:p>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-җөмләдә билгене белдерә торган сүзләргә сорау кую, аларны билгеләү һәм җөмләдәге ролен  гамәли күзәтү</w:t>
            </w:r>
          </w:p>
        </w:tc>
        <w:tc>
          <w:tcPr>
            <w:tcW w:w="423"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03.03</w:t>
            </w:r>
          </w:p>
        </w:tc>
        <w:tc>
          <w:tcPr>
            <w:tcW w:w="425"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c>
          <w:tcPr>
            <w:tcW w:w="266"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73</w:t>
            </w:r>
          </w:p>
        </w:tc>
        <w:tc>
          <w:tcPr>
            <w:tcW w:w="989"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Билгене белдерә торган сүзләр.</w:t>
            </w:r>
          </w:p>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Сүзлек диктанты</w:t>
            </w:r>
          </w:p>
        </w:tc>
        <w:tc>
          <w:tcPr>
            <w:tcW w:w="354"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vMerge/>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p>
        </w:tc>
        <w:tc>
          <w:tcPr>
            <w:tcW w:w="423"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05.03</w:t>
            </w:r>
          </w:p>
        </w:tc>
        <w:tc>
          <w:tcPr>
            <w:tcW w:w="425"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c>
          <w:tcPr>
            <w:tcW w:w="266"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74</w:t>
            </w:r>
          </w:p>
        </w:tc>
        <w:tc>
          <w:tcPr>
            <w:tcW w:w="989"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Билгене белдерә торган сүзләр. Төсе, формасы,харак</w:t>
            </w:r>
          </w:p>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теры.</w:t>
            </w:r>
          </w:p>
        </w:tc>
        <w:tc>
          <w:tcPr>
            <w:tcW w:w="354"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vMerge w:val="restar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 билгекне белдерә торган сүзләрнең Нинди? Кайсы? сорауларына җавап бирүен</w:t>
            </w:r>
          </w:p>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-җөмләдә билгене белдерә торган сүзләргә сорау кую, аларны билгеләү һәм җөмләдәге ролен  гамәли күзәтү</w:t>
            </w:r>
          </w:p>
          <w:p w:rsidR="00433AD8" w:rsidRPr="00780517" w:rsidRDefault="00433AD8" w:rsidP="00462F11">
            <w:pPr>
              <w:spacing w:after="0" w:line="240" w:lineRule="auto"/>
              <w:rPr>
                <w:rFonts w:ascii="Times New Roman" w:eastAsia="Calibri" w:hAnsi="Times New Roman" w:cs="Times New Roman"/>
                <w:b/>
                <w:sz w:val="24"/>
                <w:szCs w:val="24"/>
                <w:lang w:val="tt-RU" w:eastAsia="ru-RU"/>
              </w:rPr>
            </w:pPr>
          </w:p>
          <w:p w:rsidR="00433AD8" w:rsidRPr="00780517" w:rsidRDefault="00433AD8" w:rsidP="00433AD8">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 xml:space="preserve">- </w:t>
            </w:r>
          </w:p>
          <w:p w:rsidR="00433AD8" w:rsidRPr="00780517" w:rsidRDefault="00433AD8" w:rsidP="00623C13">
            <w:pPr>
              <w:rPr>
                <w:rFonts w:ascii="Times New Roman" w:eastAsia="Calibri" w:hAnsi="Times New Roman" w:cs="Times New Roman"/>
                <w:sz w:val="24"/>
                <w:szCs w:val="24"/>
                <w:lang w:val="tt-RU" w:eastAsia="ru-RU"/>
              </w:rPr>
            </w:pPr>
          </w:p>
        </w:tc>
        <w:tc>
          <w:tcPr>
            <w:tcW w:w="423"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07.03</w:t>
            </w:r>
          </w:p>
        </w:tc>
        <w:tc>
          <w:tcPr>
            <w:tcW w:w="425"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p>
        </w:tc>
      </w:tr>
      <w:tr w:rsidR="00780517" w:rsidRPr="00780517" w:rsidTr="00433AD8">
        <w:tc>
          <w:tcPr>
            <w:tcW w:w="266"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75</w:t>
            </w:r>
          </w:p>
          <w:p w:rsidR="00433AD8" w:rsidRPr="00780517" w:rsidRDefault="00433AD8" w:rsidP="00462F11">
            <w:pPr>
              <w:spacing w:after="0" w:line="240" w:lineRule="auto"/>
              <w:rPr>
                <w:rFonts w:ascii="Times New Roman" w:eastAsia="Calibri" w:hAnsi="Times New Roman" w:cs="Times New Roman"/>
                <w:sz w:val="24"/>
                <w:szCs w:val="24"/>
                <w:lang w:val="tt-RU" w:eastAsia="ru-RU"/>
              </w:rPr>
            </w:pPr>
          </w:p>
        </w:tc>
        <w:tc>
          <w:tcPr>
            <w:tcW w:w="989"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Билгене белдерә торган сүзләр темасына күнегүләр.</w:t>
            </w:r>
          </w:p>
        </w:tc>
        <w:tc>
          <w:tcPr>
            <w:tcW w:w="354"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vMerge/>
          </w:tcPr>
          <w:p w:rsidR="00433AD8" w:rsidRPr="00780517" w:rsidRDefault="00433AD8" w:rsidP="00623C13">
            <w:pPr>
              <w:rPr>
                <w:rFonts w:ascii="Times New Roman" w:eastAsia="Calibri" w:hAnsi="Times New Roman" w:cs="Times New Roman"/>
                <w:sz w:val="24"/>
                <w:szCs w:val="24"/>
                <w:lang w:val="tt-RU" w:eastAsia="ru-RU"/>
              </w:rPr>
            </w:pPr>
          </w:p>
        </w:tc>
        <w:tc>
          <w:tcPr>
            <w:tcW w:w="423"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10.03</w:t>
            </w:r>
          </w:p>
        </w:tc>
        <w:tc>
          <w:tcPr>
            <w:tcW w:w="425"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p>
        </w:tc>
      </w:tr>
      <w:tr w:rsidR="00433AD8" w:rsidRPr="00780517" w:rsidTr="00433AD8">
        <w:tblPrEx>
          <w:tblLook w:val="0000" w:firstRow="0" w:lastRow="0" w:firstColumn="0" w:lastColumn="0" w:noHBand="0" w:noVBand="0"/>
        </w:tblPrEx>
        <w:trPr>
          <w:trHeight w:val="1197"/>
        </w:trPr>
        <w:tc>
          <w:tcPr>
            <w:tcW w:w="266" w:type="pct"/>
          </w:tcPr>
          <w:p w:rsidR="00433AD8" w:rsidRPr="00780517" w:rsidRDefault="00433AD8" w:rsidP="00462F11">
            <w:pPr>
              <w:spacing w:after="0" w:line="240" w:lineRule="auto"/>
              <w:ind w:left="567"/>
              <w:rPr>
                <w:rFonts w:ascii="Times New Roman" w:eastAsia="Calibri" w:hAnsi="Times New Roman" w:cs="Times New Roman"/>
                <w:sz w:val="24"/>
                <w:szCs w:val="24"/>
                <w:lang w:val="tt-RU" w:eastAsia="ru-RU"/>
              </w:rPr>
            </w:pPr>
          </w:p>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76</w:t>
            </w:r>
          </w:p>
        </w:tc>
        <w:tc>
          <w:tcPr>
            <w:tcW w:w="989"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Сайланма диктант Мияубикә</w:t>
            </w:r>
          </w:p>
        </w:tc>
        <w:tc>
          <w:tcPr>
            <w:tcW w:w="354"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43" w:type="pct"/>
            <w:vMerge/>
          </w:tcPr>
          <w:p w:rsidR="00433AD8" w:rsidRPr="00780517" w:rsidRDefault="00433AD8" w:rsidP="00623C13">
            <w:pPr>
              <w:rPr>
                <w:rFonts w:ascii="Times New Roman" w:eastAsia="Calibri" w:hAnsi="Times New Roman" w:cs="Times New Roman"/>
                <w:sz w:val="24"/>
                <w:szCs w:val="24"/>
                <w:lang w:val="tt-RU" w:eastAsia="ru-RU"/>
              </w:rPr>
            </w:pPr>
          </w:p>
        </w:tc>
        <w:tc>
          <w:tcPr>
            <w:tcW w:w="423" w:type="pct"/>
          </w:tcPr>
          <w:p w:rsidR="00433AD8"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12.03</w:t>
            </w:r>
          </w:p>
        </w:tc>
        <w:tc>
          <w:tcPr>
            <w:tcW w:w="425" w:type="pct"/>
          </w:tcPr>
          <w:p w:rsidR="00433AD8" w:rsidRPr="00780517" w:rsidRDefault="00433AD8" w:rsidP="00462F11">
            <w:pPr>
              <w:rPr>
                <w:rFonts w:ascii="Times New Roman" w:eastAsia="Calibri" w:hAnsi="Times New Roman" w:cs="Times New Roman"/>
                <w:sz w:val="24"/>
                <w:szCs w:val="24"/>
                <w:lang w:val="tt-RU" w:eastAsia="ru-RU"/>
              </w:rPr>
            </w:pPr>
          </w:p>
          <w:p w:rsidR="00433AD8" w:rsidRPr="00780517" w:rsidRDefault="00433AD8" w:rsidP="00462F11">
            <w:pPr>
              <w:spacing w:after="0" w:line="240" w:lineRule="auto"/>
              <w:rPr>
                <w:rFonts w:ascii="Times New Roman" w:eastAsia="Calibri" w:hAnsi="Times New Roman" w:cs="Times New Roman"/>
                <w:sz w:val="24"/>
                <w:szCs w:val="24"/>
                <w:lang w:val="tt-RU" w:eastAsia="ru-RU"/>
              </w:rPr>
            </w:pPr>
          </w:p>
        </w:tc>
      </w:tr>
    </w:tbl>
    <w:p w:rsidR="00462F11" w:rsidRPr="00780517" w:rsidRDefault="00462F11" w:rsidP="00462F11">
      <w:pPr>
        <w:spacing w:after="0" w:line="240" w:lineRule="auto"/>
        <w:rPr>
          <w:rFonts w:ascii="Times New Roman" w:eastAsia="Calibri" w:hAnsi="Times New Roman" w:cs="Times New Roman"/>
          <w:sz w:val="24"/>
          <w:szCs w:val="24"/>
          <w:lang w:val="tt-RU" w:eastAsia="ru-RU"/>
        </w:rPr>
      </w:pPr>
    </w:p>
    <w:tbl>
      <w:tblPr>
        <w:tblW w:w="496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709"/>
        <w:gridCol w:w="5103"/>
        <w:gridCol w:w="850"/>
        <w:gridCol w:w="852"/>
      </w:tblGrid>
      <w:tr w:rsidR="00780517" w:rsidRPr="00780517" w:rsidTr="00433AD8">
        <w:tc>
          <w:tcPr>
            <w:tcW w:w="282"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77</w:t>
            </w:r>
          </w:p>
        </w:tc>
        <w:tc>
          <w:tcPr>
            <w:tcW w:w="986" w:type="pct"/>
          </w:tcPr>
          <w:p w:rsidR="00C55794" w:rsidRPr="00780517" w:rsidRDefault="00C55794" w:rsidP="00462F11">
            <w:pPr>
              <w:spacing w:after="0" w:line="240" w:lineRule="auto"/>
              <w:jc w:val="center"/>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Билгене белдерә торган сүзләр темасын ныгыту</w:t>
            </w:r>
          </w:p>
        </w:tc>
        <w:tc>
          <w:tcPr>
            <w:tcW w:w="352"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p>
        </w:tc>
        <w:tc>
          <w:tcPr>
            <w:tcW w:w="2535" w:type="pct"/>
          </w:tcPr>
          <w:p w:rsidR="00C55794" w:rsidRPr="00780517" w:rsidRDefault="00C55794"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Белергә тиеш:</w:t>
            </w:r>
          </w:p>
          <w:p w:rsidR="00C55794" w:rsidRPr="00780517" w:rsidRDefault="00433AD8"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 билге</w:t>
            </w:r>
            <w:r w:rsidR="00C55794" w:rsidRPr="00780517">
              <w:rPr>
                <w:rFonts w:ascii="Times New Roman" w:eastAsia="Calibri" w:hAnsi="Times New Roman" w:cs="Times New Roman"/>
                <w:sz w:val="24"/>
                <w:szCs w:val="24"/>
                <w:lang w:val="tt-RU" w:eastAsia="ru-RU"/>
              </w:rPr>
              <w:t>не белдерә торган сүзләрнең Нинди? Кайсы? сорауларына җавап бирүен</w:t>
            </w:r>
          </w:p>
          <w:p w:rsidR="00C55794" w:rsidRPr="00780517" w:rsidRDefault="00C55794" w:rsidP="00462F11">
            <w:pPr>
              <w:spacing w:after="0" w:line="240" w:lineRule="auto"/>
              <w:rPr>
                <w:rFonts w:ascii="Times New Roman" w:eastAsia="Calibri" w:hAnsi="Times New Roman" w:cs="Times New Roman"/>
                <w:b/>
                <w:sz w:val="24"/>
                <w:szCs w:val="24"/>
                <w:lang w:val="tt-RU" w:eastAsia="ru-RU"/>
              </w:rPr>
            </w:pPr>
            <w:r w:rsidRPr="00780517">
              <w:rPr>
                <w:rFonts w:ascii="Times New Roman" w:eastAsia="Calibri" w:hAnsi="Times New Roman" w:cs="Times New Roman"/>
                <w:b/>
                <w:sz w:val="24"/>
                <w:szCs w:val="24"/>
                <w:lang w:val="tt-RU" w:eastAsia="ru-RU"/>
              </w:rPr>
              <w:t>Башкара алырга тиеш:</w:t>
            </w:r>
          </w:p>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-җөмләдә билгене белдерә торган сүзләргә сорау кую, аларны билгеләү һәм җөмләдәге ролен  гамәли күзәтү</w:t>
            </w:r>
          </w:p>
        </w:tc>
        <w:tc>
          <w:tcPr>
            <w:tcW w:w="422" w:type="pct"/>
          </w:tcPr>
          <w:p w:rsidR="00C55794" w:rsidRPr="00780517" w:rsidRDefault="00E64C5E"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14</w:t>
            </w:r>
            <w:r w:rsidR="00C55794" w:rsidRPr="00780517">
              <w:rPr>
                <w:rFonts w:ascii="Times New Roman" w:eastAsia="Calibri" w:hAnsi="Times New Roman" w:cs="Times New Roman"/>
                <w:sz w:val="24"/>
                <w:szCs w:val="24"/>
                <w:lang w:eastAsia="ru-RU"/>
              </w:rPr>
              <w:t>.03</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eastAsia="ru-RU"/>
              </w:rPr>
            </w:pPr>
          </w:p>
        </w:tc>
      </w:tr>
      <w:tr w:rsidR="00433AD8" w:rsidRPr="00462F11" w:rsidTr="00433AD8">
        <w:tc>
          <w:tcPr>
            <w:tcW w:w="282"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78</w:t>
            </w:r>
          </w:p>
        </w:tc>
        <w:tc>
          <w:tcPr>
            <w:tcW w:w="986"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Контрол</w:t>
            </w:r>
            <w:r w:rsidRPr="00462F11">
              <w:rPr>
                <w:rFonts w:ascii="Times New Roman" w:eastAsia="Calibri" w:hAnsi="Times New Roman" w:cs="Times New Roman"/>
                <w:b/>
                <w:sz w:val="24"/>
                <w:szCs w:val="24"/>
                <w:lang w:eastAsia="ru-RU"/>
              </w:rPr>
              <w:t>ь</w:t>
            </w:r>
            <w:r w:rsidRPr="00462F11">
              <w:rPr>
                <w:rFonts w:ascii="Times New Roman" w:eastAsia="Calibri" w:hAnsi="Times New Roman" w:cs="Times New Roman"/>
                <w:b/>
                <w:sz w:val="24"/>
                <w:szCs w:val="24"/>
                <w:lang w:val="tt-RU" w:eastAsia="ru-RU"/>
              </w:rPr>
              <w:t xml:space="preserve"> диктант №5 Әбием куллары</w:t>
            </w:r>
          </w:p>
        </w:tc>
        <w:tc>
          <w:tcPr>
            <w:tcW w:w="35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-Орфограммалы сүзләрне дөрес яза белү, биремнәрне төгәл үтәү</w:t>
            </w:r>
          </w:p>
        </w:tc>
        <w:tc>
          <w:tcPr>
            <w:tcW w:w="422" w:type="pct"/>
          </w:tcPr>
          <w:p w:rsidR="00C55794" w:rsidRPr="00780517" w:rsidRDefault="00C55794" w:rsidP="0086679A">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1</w:t>
            </w:r>
            <w:r w:rsidR="0086679A" w:rsidRPr="00780517">
              <w:rPr>
                <w:rFonts w:ascii="Times New Roman" w:eastAsia="Calibri" w:hAnsi="Times New Roman" w:cs="Times New Roman"/>
                <w:sz w:val="24"/>
                <w:szCs w:val="24"/>
                <w:lang w:val="tt-RU" w:eastAsia="ru-RU"/>
              </w:rPr>
              <w:t>7</w:t>
            </w:r>
            <w:r w:rsidRPr="00780517">
              <w:rPr>
                <w:rFonts w:ascii="Times New Roman" w:eastAsia="Calibri" w:hAnsi="Times New Roman" w:cs="Times New Roman"/>
                <w:sz w:val="24"/>
                <w:szCs w:val="24"/>
                <w:lang w:val="tt-RU" w:eastAsia="ru-RU"/>
              </w:rPr>
              <w:t>.03.</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eastAsia="ru-RU"/>
              </w:rPr>
            </w:pPr>
          </w:p>
        </w:tc>
      </w:tr>
      <w:tr w:rsidR="00433AD8" w:rsidRPr="00462F11" w:rsidTr="00433AD8">
        <w:tc>
          <w:tcPr>
            <w:tcW w:w="282"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79</w:t>
            </w:r>
          </w:p>
        </w:tc>
        <w:tc>
          <w:tcPr>
            <w:tcW w:w="986"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Хаталар өстендә эш.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Билгене белдерә торган сүзләр.</w:t>
            </w:r>
          </w:p>
        </w:tc>
        <w:tc>
          <w:tcPr>
            <w:tcW w:w="35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-җөмләдә билгене белдерә торган сүзләргә сорау кую, аларны билгеләү һәм җөмләдәге ролен  гамәли күзәтү</w:t>
            </w:r>
          </w:p>
        </w:tc>
        <w:tc>
          <w:tcPr>
            <w:tcW w:w="422" w:type="pct"/>
          </w:tcPr>
          <w:p w:rsidR="00C55794" w:rsidRPr="00780517" w:rsidRDefault="0086679A" w:rsidP="00462F11">
            <w:pPr>
              <w:spacing w:after="0" w:line="240" w:lineRule="auto"/>
              <w:rPr>
                <w:rFonts w:ascii="Times New Roman" w:eastAsia="Calibri" w:hAnsi="Times New Roman" w:cs="Times New Roman"/>
                <w:sz w:val="24"/>
                <w:szCs w:val="24"/>
                <w:lang w:eastAsia="ru-RU"/>
              </w:rPr>
            </w:pPr>
            <w:r w:rsidRPr="00780517">
              <w:rPr>
                <w:rFonts w:ascii="Times New Roman" w:eastAsia="Calibri" w:hAnsi="Times New Roman" w:cs="Times New Roman"/>
                <w:sz w:val="24"/>
                <w:szCs w:val="24"/>
                <w:lang w:eastAsia="ru-RU"/>
              </w:rPr>
              <w:t>19</w:t>
            </w:r>
            <w:r w:rsidR="00C55794" w:rsidRPr="00780517">
              <w:rPr>
                <w:rFonts w:ascii="Times New Roman" w:eastAsia="Calibri" w:hAnsi="Times New Roman" w:cs="Times New Roman"/>
                <w:sz w:val="24"/>
                <w:szCs w:val="24"/>
                <w:lang w:eastAsia="ru-RU"/>
              </w:rPr>
              <w:t>.03</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eastAsia="ru-RU"/>
              </w:rPr>
            </w:pPr>
          </w:p>
        </w:tc>
      </w:tr>
      <w:tr w:rsidR="00433AD8" w:rsidRPr="00462F11" w:rsidTr="00433AD8">
        <w:tc>
          <w:tcPr>
            <w:tcW w:w="282"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80</w:t>
            </w:r>
          </w:p>
        </w:tc>
        <w:tc>
          <w:tcPr>
            <w:tcW w:w="986"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Кошларны каршы алабыз дигән темага рәсем буенча хикәя язу(87 нче күнегү)</w:t>
            </w:r>
          </w:p>
        </w:tc>
        <w:tc>
          <w:tcPr>
            <w:tcW w:w="35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билгекне белдерә торган сүзләр кулланып, рәсем буенча хикәя төзеп язу</w:t>
            </w:r>
          </w:p>
        </w:tc>
        <w:tc>
          <w:tcPr>
            <w:tcW w:w="422"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w:t>
            </w:r>
            <w:r w:rsidR="0086679A" w:rsidRPr="00780517">
              <w:rPr>
                <w:rFonts w:ascii="Times New Roman" w:eastAsia="Calibri" w:hAnsi="Times New Roman" w:cs="Times New Roman"/>
                <w:sz w:val="24"/>
                <w:szCs w:val="24"/>
                <w:lang w:val="tt-RU" w:eastAsia="ru-RU"/>
              </w:rPr>
              <w:t>1.03</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c>
          <w:tcPr>
            <w:tcW w:w="282"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81</w:t>
            </w:r>
          </w:p>
        </w:tc>
        <w:tc>
          <w:tcPr>
            <w:tcW w:w="986"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Үткәннәрне кабатлау ,</w:t>
            </w:r>
            <w:r>
              <w:rPr>
                <w:rFonts w:ascii="Times New Roman" w:eastAsia="Calibri" w:hAnsi="Times New Roman" w:cs="Times New Roman"/>
                <w:sz w:val="24"/>
                <w:szCs w:val="24"/>
                <w:lang w:val="tt-RU" w:eastAsia="ru-RU"/>
              </w:rPr>
              <w:t xml:space="preserve"> </w:t>
            </w:r>
            <w:r w:rsidRPr="00462F11">
              <w:rPr>
                <w:rFonts w:ascii="Times New Roman" w:eastAsia="Calibri" w:hAnsi="Times New Roman" w:cs="Times New Roman"/>
                <w:sz w:val="24"/>
                <w:szCs w:val="24"/>
                <w:lang w:val="tt-RU" w:eastAsia="ru-RU"/>
              </w:rPr>
              <w:t>күнегүләр башкару.</w:t>
            </w:r>
          </w:p>
        </w:tc>
        <w:tc>
          <w:tcPr>
            <w:tcW w:w="35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-Үтелгән кагыйдәләргә нигезләнеп, күнегүләр эшләү</w:t>
            </w:r>
          </w:p>
        </w:tc>
        <w:tc>
          <w:tcPr>
            <w:tcW w:w="422" w:type="pct"/>
          </w:tcPr>
          <w:p w:rsidR="00C55794" w:rsidRPr="00780517" w:rsidRDefault="0086679A" w:rsidP="0086679A">
            <w:pPr>
              <w:spacing w:after="0" w:line="240" w:lineRule="auto"/>
              <w:rPr>
                <w:rFonts w:ascii="Times New Roman" w:eastAsia="Calibri" w:hAnsi="Times New Roman" w:cs="Times New Roman"/>
                <w:sz w:val="24"/>
                <w:szCs w:val="24"/>
                <w:lang w:val="tt-RU" w:eastAsia="ru-RU"/>
              </w:rPr>
            </w:pPr>
            <w:r w:rsidRPr="00780517">
              <w:rPr>
                <w:rFonts w:ascii="Times New Roman" w:eastAsia="Calibri" w:hAnsi="Times New Roman" w:cs="Times New Roman"/>
                <w:sz w:val="24"/>
                <w:szCs w:val="24"/>
                <w:lang w:val="tt-RU" w:eastAsia="ru-RU"/>
              </w:rPr>
              <w:t>24</w:t>
            </w:r>
            <w:r w:rsidR="00C55794" w:rsidRPr="00780517">
              <w:rPr>
                <w:rFonts w:ascii="Times New Roman" w:eastAsia="Calibri" w:hAnsi="Times New Roman" w:cs="Times New Roman"/>
                <w:sz w:val="24"/>
                <w:szCs w:val="24"/>
                <w:lang w:val="tt-RU" w:eastAsia="ru-RU"/>
              </w:rPr>
              <w:t>.0</w:t>
            </w:r>
            <w:r w:rsidRPr="00780517">
              <w:rPr>
                <w:rFonts w:ascii="Times New Roman" w:eastAsia="Calibri" w:hAnsi="Times New Roman" w:cs="Times New Roman"/>
                <w:sz w:val="24"/>
                <w:szCs w:val="24"/>
                <w:lang w:val="tt-RU" w:eastAsia="ru-RU"/>
              </w:rPr>
              <w:t>3</w:t>
            </w:r>
          </w:p>
        </w:tc>
        <w:tc>
          <w:tcPr>
            <w:tcW w:w="423" w:type="pct"/>
          </w:tcPr>
          <w:p w:rsidR="00C55794" w:rsidRPr="00780517" w:rsidRDefault="00C55794"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c>
          <w:tcPr>
            <w:tcW w:w="282"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82</w:t>
            </w:r>
          </w:p>
        </w:tc>
        <w:tc>
          <w:tcPr>
            <w:tcW w:w="986"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Җөмлә</w:t>
            </w:r>
          </w:p>
        </w:tc>
        <w:tc>
          <w:tcPr>
            <w:tcW w:w="35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vMerge w:val="restar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--сөйләмне җөмләләргә аера;</w:t>
            </w:r>
          </w:p>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баш кисәкләрен табып, сызыклар белән билгели</w:t>
            </w:r>
          </w:p>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-Җөмләнең баш кисәкләрен таб; җөмләдәге сүзләр бәйләнешен билгеләү;</w:t>
            </w:r>
          </w:p>
          <w:p w:rsidR="00433AD8" w:rsidRPr="00462F11" w:rsidRDefault="00433AD8" w:rsidP="007A40B7">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әйтелү максатына карап, җөмлә ахырында, нокта, сорау һәм өндәү  билгеләрен кую</w:t>
            </w:r>
          </w:p>
        </w:tc>
        <w:tc>
          <w:tcPr>
            <w:tcW w:w="42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06.04</w:t>
            </w:r>
          </w:p>
        </w:tc>
        <w:tc>
          <w:tcPr>
            <w:tcW w:w="423"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c>
          <w:tcPr>
            <w:tcW w:w="282"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83</w:t>
            </w:r>
          </w:p>
        </w:tc>
        <w:tc>
          <w:tcPr>
            <w:tcW w:w="986"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Җөмлә ахырында тыныш билгеләре</w:t>
            </w:r>
          </w:p>
        </w:tc>
        <w:tc>
          <w:tcPr>
            <w:tcW w:w="35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vMerge/>
          </w:tcPr>
          <w:p w:rsidR="00433AD8" w:rsidRPr="00462F11" w:rsidRDefault="00433AD8" w:rsidP="007A40B7">
            <w:pPr>
              <w:spacing w:after="0" w:line="240" w:lineRule="auto"/>
              <w:rPr>
                <w:rFonts w:ascii="Times New Roman" w:eastAsia="Calibri" w:hAnsi="Times New Roman" w:cs="Times New Roman"/>
                <w:sz w:val="24"/>
                <w:szCs w:val="24"/>
                <w:lang w:val="tt-RU" w:eastAsia="ru-RU"/>
              </w:rPr>
            </w:pPr>
          </w:p>
        </w:tc>
        <w:tc>
          <w:tcPr>
            <w:tcW w:w="42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09.04</w:t>
            </w:r>
          </w:p>
        </w:tc>
        <w:tc>
          <w:tcPr>
            <w:tcW w:w="423"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c>
          <w:tcPr>
            <w:tcW w:w="282"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84</w:t>
            </w:r>
          </w:p>
        </w:tc>
        <w:tc>
          <w:tcPr>
            <w:tcW w:w="986"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Җөмләнең баш кисәкләре Ия һәм хәбәр.</w:t>
            </w:r>
          </w:p>
        </w:tc>
        <w:tc>
          <w:tcPr>
            <w:tcW w:w="35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vMerge/>
          </w:tcPr>
          <w:p w:rsidR="00433AD8" w:rsidRPr="00462F11" w:rsidRDefault="00433AD8" w:rsidP="007A40B7">
            <w:pPr>
              <w:spacing w:after="0" w:line="240" w:lineRule="auto"/>
              <w:rPr>
                <w:rFonts w:ascii="Times New Roman" w:eastAsia="Calibri" w:hAnsi="Times New Roman" w:cs="Times New Roman"/>
                <w:sz w:val="24"/>
                <w:szCs w:val="24"/>
                <w:lang w:val="tt-RU" w:eastAsia="ru-RU"/>
              </w:rPr>
            </w:pPr>
          </w:p>
        </w:tc>
        <w:tc>
          <w:tcPr>
            <w:tcW w:w="42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12.04</w:t>
            </w:r>
          </w:p>
        </w:tc>
        <w:tc>
          <w:tcPr>
            <w:tcW w:w="423"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c>
          <w:tcPr>
            <w:tcW w:w="282"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85</w:t>
            </w:r>
          </w:p>
        </w:tc>
        <w:tc>
          <w:tcPr>
            <w:tcW w:w="986"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Җөмләдә сүзләр бәйләнеше.</w:t>
            </w:r>
          </w:p>
        </w:tc>
        <w:tc>
          <w:tcPr>
            <w:tcW w:w="35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vMerge/>
          </w:tcPr>
          <w:p w:rsidR="00433AD8" w:rsidRPr="00462F11" w:rsidRDefault="00433AD8" w:rsidP="007A40B7">
            <w:pPr>
              <w:spacing w:after="0" w:line="240" w:lineRule="auto"/>
              <w:rPr>
                <w:rFonts w:ascii="Times New Roman" w:eastAsia="Calibri" w:hAnsi="Times New Roman" w:cs="Times New Roman"/>
                <w:sz w:val="24"/>
                <w:szCs w:val="24"/>
                <w:lang w:val="tt-RU" w:eastAsia="ru-RU"/>
              </w:rPr>
            </w:pPr>
          </w:p>
        </w:tc>
        <w:tc>
          <w:tcPr>
            <w:tcW w:w="42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13.04</w:t>
            </w:r>
          </w:p>
        </w:tc>
        <w:tc>
          <w:tcPr>
            <w:tcW w:w="423"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c>
          <w:tcPr>
            <w:tcW w:w="282"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86</w:t>
            </w:r>
          </w:p>
        </w:tc>
        <w:tc>
          <w:tcPr>
            <w:tcW w:w="986"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Җөмләдә сүзләр бәйләнеше. Сүзлек диктанты.</w:t>
            </w:r>
          </w:p>
        </w:tc>
        <w:tc>
          <w:tcPr>
            <w:tcW w:w="35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vMerge w:val="restar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--сөйләмне җөмләләргә аера;</w:t>
            </w:r>
          </w:p>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баш кисәкләре</w:t>
            </w:r>
            <w:r>
              <w:rPr>
                <w:rFonts w:ascii="Times New Roman" w:eastAsia="Calibri" w:hAnsi="Times New Roman" w:cs="Times New Roman"/>
                <w:sz w:val="24"/>
                <w:szCs w:val="24"/>
                <w:lang w:val="tt-RU" w:eastAsia="ru-RU"/>
              </w:rPr>
              <w:t xml:space="preserve">н табып, сызыклар белән билгели, </w:t>
            </w:r>
            <w:r w:rsidRPr="00462F11">
              <w:rPr>
                <w:rFonts w:ascii="Times New Roman" w:eastAsia="Calibri" w:hAnsi="Times New Roman" w:cs="Times New Roman"/>
                <w:sz w:val="24"/>
                <w:szCs w:val="24"/>
                <w:lang w:val="tt-RU" w:eastAsia="ru-RU"/>
              </w:rPr>
              <w:t xml:space="preserve">Җөмләнең баш кисәкләрен таб; </w:t>
            </w:r>
            <w:r>
              <w:rPr>
                <w:rFonts w:ascii="Times New Roman" w:eastAsia="Calibri" w:hAnsi="Times New Roman" w:cs="Times New Roman"/>
                <w:sz w:val="24"/>
                <w:szCs w:val="24"/>
                <w:lang w:val="tt-RU" w:eastAsia="ru-RU"/>
              </w:rPr>
              <w:t>җ</w:t>
            </w:r>
            <w:r w:rsidRPr="00462F11">
              <w:rPr>
                <w:rFonts w:ascii="Times New Roman" w:eastAsia="Calibri" w:hAnsi="Times New Roman" w:cs="Times New Roman"/>
                <w:sz w:val="24"/>
                <w:szCs w:val="24"/>
                <w:lang w:val="tt-RU" w:eastAsia="ru-RU"/>
              </w:rPr>
              <w:t>өмләдәге сүзләр бәйләнешен билгеләү;</w:t>
            </w:r>
          </w:p>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әйтелү максатына карап, җөмлә ахырында, нокта, сорау һәм өндәү  билгеләрен кую</w:t>
            </w:r>
          </w:p>
        </w:tc>
        <w:tc>
          <w:tcPr>
            <w:tcW w:w="42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16.04</w:t>
            </w:r>
          </w:p>
        </w:tc>
        <w:tc>
          <w:tcPr>
            <w:tcW w:w="423"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87</w:t>
            </w:r>
          </w:p>
        </w:tc>
        <w:tc>
          <w:tcPr>
            <w:tcW w:w="986"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Җөмлә темасын ныгыту Тест</w:t>
            </w:r>
          </w:p>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Дәреслек 96-98 битләр.</w:t>
            </w:r>
          </w:p>
        </w:tc>
        <w:tc>
          <w:tcPr>
            <w:tcW w:w="35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vMerge/>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c>
          <w:tcPr>
            <w:tcW w:w="42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19.04</w:t>
            </w:r>
          </w:p>
        </w:tc>
        <w:tc>
          <w:tcPr>
            <w:tcW w:w="423"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88</w:t>
            </w:r>
          </w:p>
        </w:tc>
        <w:tc>
          <w:tcPr>
            <w:tcW w:w="986"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Контрол</w:t>
            </w:r>
            <w:r w:rsidRPr="00462F11">
              <w:rPr>
                <w:rFonts w:ascii="Times New Roman" w:eastAsia="Calibri" w:hAnsi="Times New Roman" w:cs="Times New Roman"/>
                <w:b/>
                <w:sz w:val="24"/>
                <w:szCs w:val="24"/>
                <w:lang w:eastAsia="ru-RU"/>
              </w:rPr>
              <w:t>ь</w:t>
            </w:r>
            <w:r w:rsidRPr="00462F11">
              <w:rPr>
                <w:rFonts w:ascii="Times New Roman" w:eastAsia="Calibri" w:hAnsi="Times New Roman" w:cs="Times New Roman"/>
                <w:b/>
                <w:sz w:val="24"/>
                <w:szCs w:val="24"/>
                <w:lang w:val="tt-RU" w:eastAsia="ru-RU"/>
              </w:rPr>
              <w:t xml:space="preserve"> күчереп язу№4</w:t>
            </w:r>
          </w:p>
        </w:tc>
        <w:tc>
          <w:tcPr>
            <w:tcW w:w="35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-өйрәнелгән кагыйдәләрне куллана белү;</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-“Дөрес яз” сүзлеге белән эшли белү</w:t>
            </w:r>
          </w:p>
        </w:tc>
        <w:tc>
          <w:tcPr>
            <w:tcW w:w="42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20.04</w:t>
            </w:r>
          </w:p>
        </w:tc>
        <w:tc>
          <w:tcPr>
            <w:tcW w:w="42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89</w:t>
            </w:r>
          </w:p>
        </w:tc>
        <w:tc>
          <w:tcPr>
            <w:tcW w:w="986"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Хаталар өстендә эш. Бәйләнешле сөйләм</w:t>
            </w:r>
          </w:p>
        </w:tc>
        <w:tc>
          <w:tcPr>
            <w:tcW w:w="35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Белергә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-текстның өлешләрен:</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башламы, төп , йомгаклау өлешләрен  табу</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-Текстны өлешләргә бүлү, аларга исем кушу</w:t>
            </w:r>
            <w:r w:rsidRPr="00462F11">
              <w:rPr>
                <w:rFonts w:ascii="Arial" w:eastAsia="Calibri" w:hAnsi="Arial" w:cs="Arial"/>
                <w:sz w:val="24"/>
                <w:szCs w:val="24"/>
                <w:lang w:val="tt-RU" w:eastAsia="ru-RU"/>
              </w:rPr>
              <w:t>;</w:t>
            </w:r>
          </w:p>
        </w:tc>
        <w:tc>
          <w:tcPr>
            <w:tcW w:w="42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23.04</w:t>
            </w:r>
          </w:p>
        </w:tc>
        <w:tc>
          <w:tcPr>
            <w:tcW w:w="42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90</w:t>
            </w:r>
          </w:p>
        </w:tc>
        <w:tc>
          <w:tcPr>
            <w:tcW w:w="986"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Бәйләнешле сөйләм.Текстның темасын ачу.</w:t>
            </w:r>
          </w:p>
        </w:tc>
        <w:tc>
          <w:tcPr>
            <w:tcW w:w="35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Белергә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-текстның өлешләрен:</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башламы, төп , йомгаклау өлешләрен  табу</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-Текстны өлешләргә бүлү, аларга исем кушу</w:t>
            </w:r>
            <w:r w:rsidRPr="00462F11">
              <w:rPr>
                <w:rFonts w:ascii="Arial" w:eastAsia="Calibri" w:hAnsi="Arial" w:cs="Arial"/>
                <w:sz w:val="24"/>
                <w:szCs w:val="24"/>
                <w:lang w:val="tt-RU" w:eastAsia="ru-RU"/>
              </w:rPr>
              <w:t>;</w:t>
            </w:r>
          </w:p>
        </w:tc>
        <w:tc>
          <w:tcPr>
            <w:tcW w:w="42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26.04</w:t>
            </w:r>
          </w:p>
        </w:tc>
        <w:tc>
          <w:tcPr>
            <w:tcW w:w="42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91</w:t>
            </w:r>
          </w:p>
        </w:tc>
        <w:tc>
          <w:tcPr>
            <w:tcW w:w="986"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Бәйләнешле сөйләмЭчтәлек.</w:t>
            </w:r>
          </w:p>
        </w:tc>
        <w:tc>
          <w:tcPr>
            <w:tcW w:w="35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vMerge w:val="restar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-текстның өлешләрен:</w:t>
            </w:r>
          </w:p>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башламы, төп , йомгаклау өлешләрен  табу</w:t>
            </w:r>
          </w:p>
          <w:p w:rsidR="00433AD8" w:rsidRPr="00462F11" w:rsidRDefault="00433AD8"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lastRenderedPageBreak/>
              <w:t>Башкара алырга тиеш:</w:t>
            </w:r>
          </w:p>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-Текстны өлешләргә бүлү, аларга исем кушу</w:t>
            </w:r>
            <w:r w:rsidRPr="00462F11">
              <w:rPr>
                <w:rFonts w:ascii="Arial" w:eastAsia="Calibri" w:hAnsi="Arial" w:cs="Arial"/>
                <w:sz w:val="24"/>
                <w:szCs w:val="24"/>
                <w:lang w:val="tt-RU" w:eastAsia="ru-RU"/>
              </w:rPr>
              <w:t>;</w:t>
            </w:r>
          </w:p>
        </w:tc>
        <w:tc>
          <w:tcPr>
            <w:tcW w:w="42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27.04</w:t>
            </w:r>
          </w:p>
        </w:tc>
        <w:tc>
          <w:tcPr>
            <w:tcW w:w="423"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92</w:t>
            </w:r>
          </w:p>
        </w:tc>
        <w:tc>
          <w:tcPr>
            <w:tcW w:w="986"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Бәйләнешле сөйләм.</w:t>
            </w:r>
          </w:p>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Текст өлешләре</w:t>
            </w:r>
          </w:p>
        </w:tc>
        <w:tc>
          <w:tcPr>
            <w:tcW w:w="35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vMerge/>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c>
          <w:tcPr>
            <w:tcW w:w="42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30.04</w:t>
            </w:r>
          </w:p>
        </w:tc>
        <w:tc>
          <w:tcPr>
            <w:tcW w:w="423"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93</w:t>
            </w:r>
          </w:p>
        </w:tc>
        <w:tc>
          <w:tcPr>
            <w:tcW w:w="986"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Бәйләнешле сөйләм.</w:t>
            </w:r>
          </w:p>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Хикәяне өлешләргә бүлү.</w:t>
            </w:r>
          </w:p>
        </w:tc>
        <w:tc>
          <w:tcPr>
            <w:tcW w:w="35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vMerge w:val="restar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-текстның өлешләрен:</w:t>
            </w:r>
          </w:p>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башламы, төп , йомгаклау өлешләрен  табу</w:t>
            </w:r>
          </w:p>
          <w:p w:rsidR="00433AD8" w:rsidRPr="00462F11" w:rsidRDefault="00433AD8"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-Текстны өлешләргә бүлү, аларга исем кушу</w:t>
            </w:r>
            <w:r w:rsidRPr="00462F11">
              <w:rPr>
                <w:rFonts w:ascii="Arial" w:eastAsia="Calibri" w:hAnsi="Arial" w:cs="Arial"/>
                <w:sz w:val="24"/>
                <w:szCs w:val="24"/>
                <w:lang w:val="tt-RU" w:eastAsia="ru-RU"/>
              </w:rPr>
              <w:t>;</w:t>
            </w:r>
          </w:p>
        </w:tc>
        <w:tc>
          <w:tcPr>
            <w:tcW w:w="42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03.05</w:t>
            </w:r>
          </w:p>
        </w:tc>
        <w:tc>
          <w:tcPr>
            <w:tcW w:w="423"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94</w:t>
            </w:r>
          </w:p>
        </w:tc>
        <w:tc>
          <w:tcPr>
            <w:tcW w:w="986"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Бәйләнешле сөйләм.Хат язу</w:t>
            </w:r>
          </w:p>
        </w:tc>
        <w:tc>
          <w:tcPr>
            <w:tcW w:w="35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vMerge/>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c>
          <w:tcPr>
            <w:tcW w:w="42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04.05</w:t>
            </w:r>
          </w:p>
        </w:tc>
        <w:tc>
          <w:tcPr>
            <w:tcW w:w="423"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95</w:t>
            </w:r>
          </w:p>
        </w:tc>
        <w:tc>
          <w:tcPr>
            <w:tcW w:w="986"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Сузык авазлар темасын ныгыту</w:t>
            </w:r>
          </w:p>
        </w:tc>
        <w:tc>
          <w:tcPr>
            <w:tcW w:w="35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vMerge w:val="restar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ел буена  алган белем-күнекмәләрне кулланып, күнегүләр эшләү;</w:t>
            </w:r>
          </w:p>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кагыйдәләрне искә төшерү;</w:t>
            </w:r>
          </w:p>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дөрес язу күнекмәсен үстерү күнегүләре эшләү</w:t>
            </w:r>
          </w:p>
        </w:tc>
        <w:tc>
          <w:tcPr>
            <w:tcW w:w="42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07.05</w:t>
            </w:r>
          </w:p>
        </w:tc>
        <w:tc>
          <w:tcPr>
            <w:tcW w:w="423"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96</w:t>
            </w:r>
          </w:p>
        </w:tc>
        <w:tc>
          <w:tcPr>
            <w:tcW w:w="986"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Иҗади биремле күнегүләр </w:t>
            </w:r>
          </w:p>
        </w:tc>
        <w:tc>
          <w:tcPr>
            <w:tcW w:w="35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vMerge/>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c>
          <w:tcPr>
            <w:tcW w:w="42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10.05</w:t>
            </w:r>
          </w:p>
        </w:tc>
        <w:tc>
          <w:tcPr>
            <w:tcW w:w="423"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97</w:t>
            </w:r>
          </w:p>
        </w:tc>
        <w:tc>
          <w:tcPr>
            <w:tcW w:w="986" w:type="pct"/>
          </w:tcPr>
          <w:p w:rsidR="00433AD8" w:rsidRPr="00462F11" w:rsidRDefault="00433AD8"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Сүзгә аваз-хәреф анализы темасын ныгыту</w:t>
            </w:r>
          </w:p>
        </w:tc>
        <w:tc>
          <w:tcPr>
            <w:tcW w:w="35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vMerge/>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c>
          <w:tcPr>
            <w:tcW w:w="422"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11.05</w:t>
            </w:r>
          </w:p>
        </w:tc>
        <w:tc>
          <w:tcPr>
            <w:tcW w:w="423" w:type="pct"/>
          </w:tcPr>
          <w:p w:rsidR="00433AD8" w:rsidRPr="00462F11" w:rsidRDefault="00433AD8"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98</w:t>
            </w:r>
          </w:p>
        </w:tc>
        <w:tc>
          <w:tcPr>
            <w:tcW w:w="986"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Контрол</w:t>
            </w:r>
            <w:r w:rsidRPr="00462F11">
              <w:rPr>
                <w:rFonts w:ascii="Times New Roman" w:eastAsia="Calibri" w:hAnsi="Times New Roman" w:cs="Times New Roman"/>
                <w:b/>
                <w:sz w:val="24"/>
                <w:szCs w:val="24"/>
                <w:lang w:eastAsia="ru-RU"/>
              </w:rPr>
              <w:t>ь</w:t>
            </w:r>
            <w:r w:rsidRPr="00462F11">
              <w:rPr>
                <w:rFonts w:ascii="Times New Roman" w:eastAsia="Calibri" w:hAnsi="Times New Roman" w:cs="Times New Roman"/>
                <w:b/>
                <w:sz w:val="24"/>
                <w:szCs w:val="24"/>
                <w:lang w:val="tt-RU" w:eastAsia="ru-RU"/>
              </w:rPr>
              <w:t xml:space="preserve"> диктант№6</w:t>
            </w:r>
          </w:p>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Җәйге бер көн</w:t>
            </w:r>
          </w:p>
        </w:tc>
        <w:tc>
          <w:tcPr>
            <w:tcW w:w="35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-Орфограммалы сүзләрне дөрес яза белү, биремнәрне төгәл үтәү</w:t>
            </w:r>
          </w:p>
        </w:tc>
        <w:tc>
          <w:tcPr>
            <w:tcW w:w="42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14.05</w:t>
            </w:r>
          </w:p>
        </w:tc>
        <w:tc>
          <w:tcPr>
            <w:tcW w:w="42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99</w:t>
            </w:r>
          </w:p>
        </w:tc>
        <w:tc>
          <w:tcPr>
            <w:tcW w:w="986"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Хаталар өстендә эш.Тамырдаш сүзләр темасын ныгыту</w:t>
            </w:r>
          </w:p>
        </w:tc>
        <w:tc>
          <w:tcPr>
            <w:tcW w:w="35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-Үтелгән кагыйдәләргә нигезләнеп, күнегүләр эшләү</w:t>
            </w:r>
          </w:p>
        </w:tc>
        <w:tc>
          <w:tcPr>
            <w:tcW w:w="422" w:type="pct"/>
          </w:tcPr>
          <w:p w:rsidR="00C55794" w:rsidRPr="00462F11" w:rsidRDefault="00780517" w:rsidP="00780517">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w:t>
            </w:r>
          </w:p>
        </w:tc>
        <w:tc>
          <w:tcPr>
            <w:tcW w:w="42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100</w:t>
            </w:r>
          </w:p>
        </w:tc>
        <w:tc>
          <w:tcPr>
            <w:tcW w:w="986"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Баш хәрефтән языла торган сүзләр темасын ныгыту</w:t>
            </w:r>
          </w:p>
        </w:tc>
        <w:tc>
          <w:tcPr>
            <w:tcW w:w="35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tcPr>
          <w:p w:rsidR="00C55794" w:rsidRPr="00462F11" w:rsidRDefault="00C55794" w:rsidP="00462F11">
            <w:pPr>
              <w:spacing w:after="0" w:line="240" w:lineRule="auto"/>
              <w:rPr>
                <w:rFonts w:ascii="Times New Roman" w:eastAsia="Calibri" w:hAnsi="Times New Roman" w:cs="Times New Roman"/>
                <w:b/>
                <w:sz w:val="24"/>
                <w:szCs w:val="24"/>
                <w:lang w:val="tt-RU" w:eastAsia="ru-RU"/>
              </w:rPr>
            </w:pPr>
            <w:r w:rsidRPr="00462F11">
              <w:rPr>
                <w:rFonts w:ascii="Times New Roman" w:eastAsia="Calibri" w:hAnsi="Times New Roman" w:cs="Times New Roman"/>
                <w:b/>
                <w:sz w:val="24"/>
                <w:szCs w:val="24"/>
                <w:lang w:val="tt-RU" w:eastAsia="ru-RU"/>
              </w:rPr>
              <w:t>Башкара алырга тиеш:</w:t>
            </w:r>
          </w:p>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-Үтелгән кагыйдәләргә нигезләнеп, күнегүләр эшләү</w:t>
            </w:r>
          </w:p>
        </w:tc>
        <w:tc>
          <w:tcPr>
            <w:tcW w:w="42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42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101</w:t>
            </w:r>
          </w:p>
        </w:tc>
        <w:tc>
          <w:tcPr>
            <w:tcW w:w="986"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Җөмлә төрләре темасын ныгыту</w:t>
            </w:r>
          </w:p>
        </w:tc>
        <w:tc>
          <w:tcPr>
            <w:tcW w:w="35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-Үтелгән кагыйдәләргә нигезләнеп, күнегүләр эшләү</w:t>
            </w:r>
          </w:p>
        </w:tc>
        <w:tc>
          <w:tcPr>
            <w:tcW w:w="42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c>
          <w:tcPr>
            <w:tcW w:w="42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r w:rsidR="00433AD8" w:rsidRPr="00462F11" w:rsidTr="00433AD8">
        <w:tblPrEx>
          <w:tblLook w:val="0000" w:firstRow="0" w:lastRow="0" w:firstColumn="0" w:lastColumn="0" w:noHBand="0" w:noVBand="0"/>
        </w:tblPrEx>
        <w:trPr>
          <w:trHeight w:val="677"/>
        </w:trPr>
        <w:tc>
          <w:tcPr>
            <w:tcW w:w="282" w:type="pct"/>
          </w:tcPr>
          <w:p w:rsidR="00C55794" w:rsidRPr="00462F11" w:rsidRDefault="00C55794"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102</w:t>
            </w:r>
          </w:p>
        </w:tc>
        <w:tc>
          <w:tcPr>
            <w:tcW w:w="986"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Җөмләнең баш кисәкләре темасын ныгыту Йомгаклау</w:t>
            </w:r>
          </w:p>
        </w:tc>
        <w:tc>
          <w:tcPr>
            <w:tcW w:w="35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w:t>
            </w:r>
          </w:p>
        </w:tc>
        <w:tc>
          <w:tcPr>
            <w:tcW w:w="2535"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-Үтелгән кагыйдәләргә нигезләнеп, күнегүләр эшләү</w:t>
            </w:r>
          </w:p>
        </w:tc>
        <w:tc>
          <w:tcPr>
            <w:tcW w:w="422"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p w:rsidR="00C55794" w:rsidRPr="00462F11" w:rsidRDefault="00C55794" w:rsidP="00462F11">
            <w:pPr>
              <w:spacing w:after="0" w:line="240" w:lineRule="auto"/>
              <w:rPr>
                <w:rFonts w:ascii="Times New Roman" w:eastAsia="Calibri" w:hAnsi="Times New Roman" w:cs="Times New Roman"/>
                <w:sz w:val="24"/>
                <w:szCs w:val="24"/>
                <w:lang w:val="tt-RU" w:eastAsia="ru-RU"/>
              </w:rPr>
            </w:pPr>
            <w:bookmarkStart w:id="0" w:name="_GoBack"/>
            <w:bookmarkEnd w:id="0"/>
          </w:p>
        </w:tc>
        <w:tc>
          <w:tcPr>
            <w:tcW w:w="423" w:type="pct"/>
          </w:tcPr>
          <w:p w:rsidR="00C55794" w:rsidRPr="00462F11" w:rsidRDefault="00C55794" w:rsidP="00462F11">
            <w:pPr>
              <w:spacing w:after="0" w:line="240" w:lineRule="auto"/>
              <w:rPr>
                <w:rFonts w:ascii="Times New Roman" w:eastAsia="Calibri" w:hAnsi="Times New Roman" w:cs="Times New Roman"/>
                <w:sz w:val="24"/>
                <w:szCs w:val="24"/>
                <w:lang w:val="tt-RU" w:eastAsia="ru-RU"/>
              </w:rPr>
            </w:pPr>
          </w:p>
        </w:tc>
      </w:tr>
    </w:tbl>
    <w:p w:rsidR="00462F11" w:rsidRPr="00462F11" w:rsidRDefault="00462F11" w:rsidP="00462F11">
      <w:pPr>
        <w:spacing w:after="0" w:line="240" w:lineRule="auto"/>
        <w:jc w:val="both"/>
        <w:rPr>
          <w:rFonts w:ascii="Times New Roman" w:eastAsia="Calibri" w:hAnsi="Times New Roman" w:cs="Times New Roman"/>
          <w:b/>
          <w:sz w:val="24"/>
          <w:szCs w:val="24"/>
          <w:lang w:val="tt-RU" w:eastAsia="ru-RU"/>
        </w:rPr>
      </w:pPr>
    </w:p>
    <w:p w:rsidR="00462F11" w:rsidRPr="00462F11" w:rsidRDefault="00462F11" w:rsidP="00462F11">
      <w:pPr>
        <w:spacing w:after="0" w:line="240" w:lineRule="auto"/>
        <w:jc w:val="both"/>
        <w:rPr>
          <w:rFonts w:ascii="Times New Roman" w:eastAsia="Calibri" w:hAnsi="Times New Roman" w:cs="Times New Roman"/>
          <w:b/>
          <w:sz w:val="24"/>
          <w:szCs w:val="24"/>
          <w:lang w:val="tt-RU" w:eastAsia="ru-RU"/>
        </w:rPr>
      </w:pPr>
    </w:p>
    <w:p w:rsidR="00462F11" w:rsidRPr="00462F11" w:rsidRDefault="00462F11" w:rsidP="00462F11">
      <w:pPr>
        <w:spacing w:after="0" w:line="240" w:lineRule="auto"/>
        <w:jc w:val="both"/>
        <w:rPr>
          <w:rFonts w:ascii="Times New Roman" w:eastAsia="Calibri" w:hAnsi="Times New Roman" w:cs="Times New Roman"/>
          <w:b/>
          <w:sz w:val="24"/>
          <w:szCs w:val="24"/>
          <w:lang w:val="tt-RU" w:eastAsia="ru-RU"/>
        </w:rPr>
      </w:pPr>
    </w:p>
    <w:p w:rsidR="00462F11" w:rsidRPr="00462F11" w:rsidRDefault="00462F11" w:rsidP="00462F11">
      <w:pPr>
        <w:spacing w:after="0" w:line="240" w:lineRule="auto"/>
        <w:jc w:val="both"/>
        <w:rPr>
          <w:rFonts w:ascii="Times New Roman" w:eastAsia="Calibri" w:hAnsi="Times New Roman" w:cs="Times New Roman"/>
          <w:b/>
          <w:sz w:val="24"/>
          <w:szCs w:val="24"/>
          <w:lang w:val="tt-RU" w:eastAsia="ru-RU"/>
        </w:rPr>
      </w:pPr>
    </w:p>
    <w:p w:rsidR="00462F11" w:rsidRDefault="00462F11"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Pr="00462F11" w:rsidRDefault="005C7A07" w:rsidP="00462F11">
      <w:pPr>
        <w:spacing w:after="0" w:line="240" w:lineRule="auto"/>
        <w:jc w:val="both"/>
        <w:rPr>
          <w:rFonts w:ascii="Times New Roman" w:eastAsia="Calibri" w:hAnsi="Times New Roman" w:cs="Times New Roman"/>
          <w:b/>
          <w:sz w:val="24"/>
          <w:szCs w:val="24"/>
          <w:lang w:val="tt-RU" w:eastAsia="ru-RU"/>
        </w:rPr>
      </w:pPr>
    </w:p>
    <w:p w:rsidR="00462F11" w:rsidRPr="00462F11" w:rsidRDefault="00462F11" w:rsidP="00462F11">
      <w:pPr>
        <w:spacing w:after="0" w:line="240" w:lineRule="auto"/>
        <w:jc w:val="both"/>
        <w:rPr>
          <w:rFonts w:ascii="Times New Roman" w:eastAsia="Calibri" w:hAnsi="Times New Roman" w:cs="Times New Roman"/>
          <w:b/>
          <w:sz w:val="24"/>
          <w:szCs w:val="24"/>
          <w:lang w:val="tt-RU" w:eastAsia="ru-RU"/>
        </w:rPr>
      </w:pPr>
    </w:p>
    <w:p w:rsidR="005C7A07" w:rsidRPr="00462F11" w:rsidRDefault="00462F11" w:rsidP="005C7A07">
      <w:pPr>
        <w:jc w:val="both"/>
        <w:rPr>
          <w:rFonts w:ascii="Times New Roman" w:eastAsia="Calibri" w:hAnsi="Times New Roman" w:cs="Times New Roman"/>
          <w:b/>
          <w:sz w:val="36"/>
          <w:szCs w:val="36"/>
          <w:lang w:val="tt-RU" w:eastAsia="ru-RU"/>
        </w:rPr>
      </w:pPr>
      <w:r w:rsidRPr="00462F11">
        <w:rPr>
          <w:rFonts w:ascii="Times New Roman" w:eastAsia="Calibri" w:hAnsi="Times New Roman" w:cs="Times New Roman"/>
          <w:b/>
          <w:sz w:val="24"/>
          <w:szCs w:val="24"/>
          <w:lang w:val="tt-RU" w:eastAsia="ru-RU"/>
        </w:rPr>
        <w:t xml:space="preserve">                   </w:t>
      </w:r>
    </w:p>
    <w:sectPr w:rsidR="005C7A07" w:rsidRPr="00462F11" w:rsidSect="002461A8">
      <w:pgSz w:w="11906" w:h="16838"/>
      <w:pgMar w:top="993" w:right="1133"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A_Udr">
    <w:altName w:val="Times New Roman"/>
    <w:charset w:val="00"/>
    <w:family w:val="auto"/>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PAKHO F+ Newton C San Pin">
    <w:altName w:val="Newton CSan Pin"/>
    <w:panose1 w:val="00000000000000000000"/>
    <w:charset w:val="CC"/>
    <w:family w:val="auto"/>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JMB J+ Newton C San Pin">
    <w:altName w:val="Newton CSan Pin"/>
    <w:panose1 w:val="00000000000000000000"/>
    <w:charset w:val="CC"/>
    <w:family w:val="auto"/>
    <w:notTrueType/>
    <w:pitch w:val="default"/>
    <w:sig w:usb0="00000201" w:usb1="00000000" w:usb2="00000000" w:usb3="00000000" w:csb0="00000004" w:csb1="00000000"/>
  </w:font>
  <w:font w:name="AIGIN L+ Newton C San Pin">
    <w:altName w:val="Newton CSan Pin"/>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GNNEH K+ School Book C San Pin">
    <w:altName w:val="School Book CSan Pin"/>
    <w:panose1 w:val="00000000000000000000"/>
    <w:charset w:val="CC"/>
    <w:family w:val="auto"/>
    <w:notTrueType/>
    <w:pitch w:val="default"/>
    <w:sig w:usb0="00000201" w:usb1="00000000" w:usb2="00000000" w:usb3="00000000" w:csb0="00000004" w:csb1="00000000"/>
  </w:font>
  <w:font w:name="AENGG A+ Newton C San Pin">
    <w:altName w:val="Newton CSan Pi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86" w:hanging="360"/>
      </w:pPr>
      <w:rPr>
        <w:rFonts w:ascii="Symbol" w:hAnsi="Symbol" w:cs="OpenSymbol"/>
      </w:rPr>
    </w:lvl>
  </w:abstractNum>
  <w:abstractNum w:abstractNumId="4">
    <w:nsid w:val="00000005"/>
    <w:multiLevelType w:val="singleLevel"/>
    <w:tmpl w:val="00000005"/>
    <w:name w:val="WW8Num5"/>
    <w:lvl w:ilvl="0">
      <w:start w:val="1"/>
      <w:numFmt w:val="bullet"/>
      <w:lvlText w:val=""/>
      <w:lvlJc w:val="left"/>
      <w:pPr>
        <w:tabs>
          <w:tab w:val="num" w:pos="0"/>
        </w:tabs>
        <w:ind w:left="786" w:hanging="360"/>
      </w:pPr>
      <w:rPr>
        <w:rFonts w:ascii="Symbol" w:hAnsi="Symbol" w:cs="OpenSymbol"/>
      </w:rPr>
    </w:lvl>
  </w:abstractNum>
  <w:abstractNum w:abstractNumId="5">
    <w:nsid w:val="00000006"/>
    <w:multiLevelType w:val="singleLevel"/>
    <w:tmpl w:val="00000006"/>
    <w:name w:val="WW8Num6"/>
    <w:lvl w:ilvl="0">
      <w:start w:val="1"/>
      <w:numFmt w:val="bullet"/>
      <w:lvlText w:val=""/>
      <w:lvlJc w:val="left"/>
      <w:pPr>
        <w:tabs>
          <w:tab w:val="num" w:pos="0"/>
        </w:tabs>
        <w:ind w:left="846" w:hanging="360"/>
      </w:pPr>
      <w:rPr>
        <w:rFonts w:ascii="Symbol" w:hAnsi="Symbol"/>
        <w:color w:val="000000"/>
      </w:rPr>
    </w:lvl>
  </w:abstractNum>
  <w:abstractNum w:abstractNumId="6">
    <w:nsid w:val="0CEC6182"/>
    <w:multiLevelType w:val="multilevel"/>
    <w:tmpl w:val="E130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49223E"/>
    <w:multiLevelType w:val="multilevel"/>
    <w:tmpl w:val="B684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A02545"/>
    <w:multiLevelType w:val="multilevel"/>
    <w:tmpl w:val="DEEE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2B77F0"/>
    <w:multiLevelType w:val="multilevel"/>
    <w:tmpl w:val="0902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A2585B"/>
    <w:multiLevelType w:val="multilevel"/>
    <w:tmpl w:val="C660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7"/>
  </w:num>
  <w:num w:numId="4">
    <w:abstractNumId w:val="9"/>
  </w:num>
  <w:num w:numId="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F11"/>
    <w:rsid w:val="00012889"/>
    <w:rsid w:val="0006371D"/>
    <w:rsid w:val="000C02EE"/>
    <w:rsid w:val="000D3D60"/>
    <w:rsid w:val="00163271"/>
    <w:rsid w:val="0018534B"/>
    <w:rsid w:val="00185E24"/>
    <w:rsid w:val="001F726E"/>
    <w:rsid w:val="00227A66"/>
    <w:rsid w:val="00234A0E"/>
    <w:rsid w:val="002461A8"/>
    <w:rsid w:val="00265716"/>
    <w:rsid w:val="002668D5"/>
    <w:rsid w:val="002C5A78"/>
    <w:rsid w:val="002F05CB"/>
    <w:rsid w:val="00376246"/>
    <w:rsid w:val="00433AD8"/>
    <w:rsid w:val="004615CE"/>
    <w:rsid w:val="00462F11"/>
    <w:rsid w:val="004C0543"/>
    <w:rsid w:val="00522935"/>
    <w:rsid w:val="00543ADD"/>
    <w:rsid w:val="00570BAB"/>
    <w:rsid w:val="00583245"/>
    <w:rsid w:val="005C7A07"/>
    <w:rsid w:val="005F18E0"/>
    <w:rsid w:val="00623C13"/>
    <w:rsid w:val="00657021"/>
    <w:rsid w:val="006647C6"/>
    <w:rsid w:val="00675C18"/>
    <w:rsid w:val="00676DF6"/>
    <w:rsid w:val="00681A2B"/>
    <w:rsid w:val="006B7AB4"/>
    <w:rsid w:val="007711C0"/>
    <w:rsid w:val="00780517"/>
    <w:rsid w:val="00793CD5"/>
    <w:rsid w:val="00797741"/>
    <w:rsid w:val="007A40B7"/>
    <w:rsid w:val="007E3436"/>
    <w:rsid w:val="00865631"/>
    <w:rsid w:val="0086679A"/>
    <w:rsid w:val="008902AF"/>
    <w:rsid w:val="008B418F"/>
    <w:rsid w:val="009232F2"/>
    <w:rsid w:val="009321B2"/>
    <w:rsid w:val="00972938"/>
    <w:rsid w:val="009E6439"/>
    <w:rsid w:val="009E7CDC"/>
    <w:rsid w:val="00A03A24"/>
    <w:rsid w:val="00A06199"/>
    <w:rsid w:val="00A24749"/>
    <w:rsid w:val="00AA23F6"/>
    <w:rsid w:val="00AA743B"/>
    <w:rsid w:val="00AB7916"/>
    <w:rsid w:val="00AE5C4D"/>
    <w:rsid w:val="00AE6417"/>
    <w:rsid w:val="00B1137E"/>
    <w:rsid w:val="00B36E3B"/>
    <w:rsid w:val="00BC35BE"/>
    <w:rsid w:val="00BF0732"/>
    <w:rsid w:val="00C029CC"/>
    <w:rsid w:val="00C1403A"/>
    <w:rsid w:val="00C24D12"/>
    <w:rsid w:val="00C55794"/>
    <w:rsid w:val="00CB6344"/>
    <w:rsid w:val="00CD7310"/>
    <w:rsid w:val="00CD742C"/>
    <w:rsid w:val="00D946DB"/>
    <w:rsid w:val="00DA0299"/>
    <w:rsid w:val="00DA3D07"/>
    <w:rsid w:val="00DE6296"/>
    <w:rsid w:val="00E64C5E"/>
    <w:rsid w:val="00E8110A"/>
    <w:rsid w:val="00EF5DCB"/>
    <w:rsid w:val="00F3370D"/>
    <w:rsid w:val="00FA75A5"/>
    <w:rsid w:val="00FC5465"/>
    <w:rsid w:val="00FF3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C64A3A-965E-46FA-B80E-7B8C23C76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qFormat/>
    <w:rsid w:val="00462F11"/>
    <w:pPr>
      <w:keepNext/>
      <w:spacing w:before="240" w:after="60" w:line="240" w:lineRule="auto"/>
      <w:jc w:val="center"/>
      <w:outlineLvl w:val="0"/>
    </w:pPr>
    <w:rPr>
      <w:rFonts w:ascii="Cambria" w:eastAsia="Times New Roman" w:hAnsi="Cambria" w:cs="Times New Roman"/>
      <w:b/>
      <w:bCs/>
      <w:kern w:val="32"/>
      <w:sz w:val="32"/>
      <w:szCs w:val="32"/>
      <w:lang w:val="x-none"/>
    </w:rPr>
  </w:style>
  <w:style w:type="paragraph" w:styleId="2">
    <w:name w:val="heading 2"/>
    <w:basedOn w:val="a"/>
    <w:next w:val="a"/>
    <w:link w:val="21"/>
    <w:qFormat/>
    <w:rsid w:val="00462F11"/>
    <w:pPr>
      <w:keepNext/>
      <w:spacing w:before="240" w:after="60" w:line="240" w:lineRule="auto"/>
      <w:jc w:val="center"/>
      <w:outlineLvl w:val="1"/>
    </w:pPr>
    <w:rPr>
      <w:rFonts w:ascii="Cambria" w:eastAsia="Times New Roman" w:hAnsi="Cambria" w:cs="Times New Roman"/>
      <w:b/>
      <w:bCs/>
      <w:i/>
      <w:iCs/>
      <w:sz w:val="28"/>
      <w:szCs w:val="28"/>
      <w:lang w:val="x-none"/>
    </w:rPr>
  </w:style>
  <w:style w:type="paragraph" w:styleId="3">
    <w:name w:val="heading 3"/>
    <w:basedOn w:val="a"/>
    <w:next w:val="a"/>
    <w:link w:val="30"/>
    <w:qFormat/>
    <w:rsid w:val="00462F11"/>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next w:val="a"/>
    <w:link w:val="40"/>
    <w:qFormat/>
    <w:rsid w:val="00462F11"/>
    <w:pPr>
      <w:keepNext/>
      <w:spacing w:after="0" w:line="240" w:lineRule="auto"/>
      <w:outlineLvl w:val="3"/>
    </w:pPr>
    <w:rPr>
      <w:rFonts w:ascii="Times New Roman" w:eastAsia="Times New Roman" w:hAnsi="Times New Roman" w:cs="Times New Roman"/>
      <w:b/>
      <w:bCs/>
      <w:sz w:val="24"/>
      <w:szCs w:val="24"/>
      <w:lang w:val="x-none" w:eastAsia="x-none"/>
    </w:rPr>
  </w:style>
  <w:style w:type="paragraph" w:styleId="5">
    <w:name w:val="heading 5"/>
    <w:basedOn w:val="a"/>
    <w:next w:val="a"/>
    <w:link w:val="50"/>
    <w:qFormat/>
    <w:rsid w:val="00462F11"/>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
    <w:next w:val="a"/>
    <w:link w:val="60"/>
    <w:qFormat/>
    <w:rsid w:val="00462F11"/>
    <w:pPr>
      <w:spacing w:before="240" w:after="60" w:line="240" w:lineRule="auto"/>
      <w:jc w:val="center"/>
      <w:outlineLvl w:val="5"/>
    </w:pPr>
    <w:rPr>
      <w:rFonts w:ascii="Calibri" w:eastAsia="Times New Roman" w:hAnsi="Calibri" w:cs="Times New Roman"/>
      <w:b/>
      <w:bCs/>
    </w:rPr>
  </w:style>
  <w:style w:type="paragraph" w:styleId="7">
    <w:name w:val="heading 7"/>
    <w:basedOn w:val="a"/>
    <w:next w:val="a"/>
    <w:link w:val="70"/>
    <w:qFormat/>
    <w:rsid w:val="00462F11"/>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
    <w:next w:val="a"/>
    <w:link w:val="80"/>
    <w:qFormat/>
    <w:rsid w:val="00462F11"/>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9">
    <w:name w:val="heading 9"/>
    <w:basedOn w:val="a"/>
    <w:next w:val="a"/>
    <w:link w:val="90"/>
    <w:qFormat/>
    <w:rsid w:val="00462F11"/>
    <w:pPr>
      <w:spacing w:before="240" w:after="60" w:line="240" w:lineRule="auto"/>
      <w:outlineLvl w:val="8"/>
    </w:pPr>
    <w:rPr>
      <w:rFonts w:ascii="Times New Roman" w:eastAsia="Times New Roman" w:hAnsi="Times New Roman" w:cs="Times New Roman"/>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462F1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rsid w:val="00462F1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462F11"/>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462F11"/>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462F11"/>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462F11"/>
    <w:rPr>
      <w:rFonts w:ascii="Calibri" w:eastAsia="Times New Roman" w:hAnsi="Calibri" w:cs="Times New Roman"/>
      <w:b/>
      <w:bCs/>
    </w:rPr>
  </w:style>
  <w:style w:type="character" w:customStyle="1" w:styleId="70">
    <w:name w:val="Заголовок 7 Знак"/>
    <w:basedOn w:val="a0"/>
    <w:link w:val="7"/>
    <w:rsid w:val="00462F11"/>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462F11"/>
    <w:rPr>
      <w:rFonts w:ascii="Times New Roman" w:eastAsia="Times New Roman" w:hAnsi="Times New Roman" w:cs="Times New Roman"/>
      <w:i/>
      <w:iCs/>
      <w:sz w:val="24"/>
      <w:szCs w:val="24"/>
      <w:lang w:val="x-none" w:eastAsia="x-none"/>
    </w:rPr>
  </w:style>
  <w:style w:type="character" w:customStyle="1" w:styleId="90">
    <w:name w:val="Заголовок 9 Знак"/>
    <w:basedOn w:val="a0"/>
    <w:link w:val="9"/>
    <w:rsid w:val="00462F11"/>
    <w:rPr>
      <w:rFonts w:ascii="Times New Roman" w:eastAsia="Times New Roman" w:hAnsi="Times New Roman" w:cs="Times New Roman"/>
      <w:sz w:val="20"/>
      <w:szCs w:val="20"/>
      <w:lang w:val="x-none" w:eastAsia="x-none"/>
    </w:rPr>
  </w:style>
  <w:style w:type="numbering" w:customStyle="1" w:styleId="12">
    <w:name w:val="Нет списка1"/>
    <w:next w:val="a2"/>
    <w:semiHidden/>
    <w:rsid w:val="00462F11"/>
  </w:style>
  <w:style w:type="paragraph" w:styleId="a3">
    <w:name w:val="Body Text Indent"/>
    <w:basedOn w:val="a"/>
    <w:link w:val="a4"/>
    <w:semiHidden/>
    <w:rsid w:val="00462F11"/>
    <w:pPr>
      <w:spacing w:after="0" w:line="240" w:lineRule="auto"/>
      <w:ind w:firstLine="540"/>
      <w:jc w:val="both"/>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462F11"/>
    <w:rPr>
      <w:rFonts w:ascii="Times New Roman" w:eastAsia="Calibri" w:hAnsi="Times New Roman" w:cs="Times New Roman"/>
      <w:sz w:val="24"/>
      <w:szCs w:val="24"/>
      <w:lang w:eastAsia="ru-RU"/>
    </w:rPr>
  </w:style>
  <w:style w:type="paragraph" w:customStyle="1" w:styleId="13">
    <w:name w:val="Абзац списка1"/>
    <w:basedOn w:val="a"/>
    <w:rsid w:val="00462F11"/>
    <w:pPr>
      <w:ind w:left="720"/>
      <w:contextualSpacing/>
    </w:pPr>
    <w:rPr>
      <w:rFonts w:ascii="Calibri" w:eastAsia="Calibri" w:hAnsi="Calibri" w:cs="Times New Roman"/>
      <w:lang w:eastAsia="ru-RU"/>
    </w:rPr>
  </w:style>
  <w:style w:type="table" w:styleId="a5">
    <w:name w:val="Table Grid"/>
    <w:basedOn w:val="a1"/>
    <w:rsid w:val="00462F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462F11"/>
    <w:pPr>
      <w:spacing w:before="100" w:beforeAutospacing="1" w:after="115" w:line="240" w:lineRule="auto"/>
    </w:pPr>
    <w:rPr>
      <w:rFonts w:ascii="Courier New" w:eastAsia="Calibri" w:hAnsi="Courier New" w:cs="Courier New"/>
      <w:color w:val="000000"/>
      <w:sz w:val="20"/>
      <w:szCs w:val="20"/>
      <w:lang w:eastAsia="ru-RU"/>
    </w:rPr>
  </w:style>
  <w:style w:type="paragraph" w:styleId="a6">
    <w:name w:val="header"/>
    <w:basedOn w:val="a"/>
    <w:link w:val="14"/>
    <w:semiHidden/>
    <w:rsid w:val="00462F11"/>
    <w:pPr>
      <w:tabs>
        <w:tab w:val="center" w:pos="4536"/>
        <w:tab w:val="right" w:pos="9072"/>
      </w:tabs>
      <w:spacing w:after="0" w:line="240" w:lineRule="auto"/>
    </w:pPr>
    <w:rPr>
      <w:rFonts w:ascii="Times New Roman" w:eastAsia="Calibri" w:hAnsi="Times New Roman" w:cs="Times New Roman"/>
      <w:sz w:val="24"/>
      <w:szCs w:val="24"/>
      <w:lang w:eastAsia="ru-RU"/>
    </w:rPr>
  </w:style>
  <w:style w:type="character" w:customStyle="1" w:styleId="a7">
    <w:name w:val="Верхний колонтитул Знак"/>
    <w:basedOn w:val="a0"/>
    <w:rsid w:val="00462F11"/>
  </w:style>
  <w:style w:type="character" w:customStyle="1" w:styleId="14">
    <w:name w:val="Верхний колонтитул Знак1"/>
    <w:link w:val="a6"/>
    <w:semiHidden/>
    <w:locked/>
    <w:rsid w:val="00462F11"/>
    <w:rPr>
      <w:rFonts w:ascii="Times New Roman" w:eastAsia="Calibri" w:hAnsi="Times New Roman" w:cs="Times New Roman"/>
      <w:sz w:val="24"/>
      <w:szCs w:val="24"/>
      <w:lang w:eastAsia="ru-RU"/>
    </w:rPr>
  </w:style>
  <w:style w:type="paragraph" w:styleId="a8">
    <w:name w:val="footer"/>
    <w:basedOn w:val="a"/>
    <w:link w:val="15"/>
    <w:rsid w:val="00462F11"/>
    <w:pPr>
      <w:tabs>
        <w:tab w:val="center" w:pos="4536"/>
        <w:tab w:val="right" w:pos="9072"/>
      </w:tabs>
      <w:spacing w:after="0" w:line="240" w:lineRule="auto"/>
    </w:pPr>
    <w:rPr>
      <w:rFonts w:ascii="Times New Roman" w:eastAsia="Calibri" w:hAnsi="Times New Roman" w:cs="Times New Roman"/>
      <w:sz w:val="24"/>
      <w:szCs w:val="24"/>
      <w:lang w:eastAsia="ru-RU"/>
    </w:rPr>
  </w:style>
  <w:style w:type="character" w:customStyle="1" w:styleId="a9">
    <w:name w:val="Нижний колонтитул Знак"/>
    <w:basedOn w:val="a0"/>
    <w:rsid w:val="00462F11"/>
  </w:style>
  <w:style w:type="character" w:customStyle="1" w:styleId="15">
    <w:name w:val="Нижний колонтитул Знак1"/>
    <w:link w:val="a8"/>
    <w:locked/>
    <w:rsid w:val="00462F11"/>
    <w:rPr>
      <w:rFonts w:ascii="Times New Roman" w:eastAsia="Calibri" w:hAnsi="Times New Roman" w:cs="Times New Roman"/>
      <w:sz w:val="24"/>
      <w:szCs w:val="24"/>
      <w:lang w:eastAsia="ru-RU"/>
    </w:rPr>
  </w:style>
  <w:style w:type="paragraph" w:customStyle="1" w:styleId="16">
    <w:name w:val="Без интервала1"/>
    <w:link w:val="NoSpacingChar"/>
    <w:rsid w:val="00462F11"/>
    <w:pPr>
      <w:spacing w:after="0" w:line="240" w:lineRule="auto"/>
    </w:pPr>
    <w:rPr>
      <w:rFonts w:ascii="Calibri" w:eastAsia="Times New Roman" w:hAnsi="Calibri" w:cs="Times New Roman"/>
    </w:rPr>
  </w:style>
  <w:style w:type="character" w:customStyle="1" w:styleId="BodyTextIndentChar">
    <w:name w:val="Body Text Indent Char"/>
    <w:semiHidden/>
    <w:locked/>
    <w:rsid w:val="00462F11"/>
    <w:rPr>
      <w:rFonts w:ascii="Times New Roman" w:hAnsi="Times New Roman" w:cs="Times New Roman"/>
      <w:sz w:val="24"/>
      <w:szCs w:val="24"/>
      <w:lang w:val="x-none" w:eastAsia="ru-RU"/>
    </w:rPr>
  </w:style>
  <w:style w:type="character" w:customStyle="1" w:styleId="HeaderChar">
    <w:name w:val="Header Char"/>
    <w:semiHidden/>
    <w:locked/>
    <w:rsid w:val="00462F11"/>
    <w:rPr>
      <w:rFonts w:ascii="Times New Roman" w:hAnsi="Times New Roman" w:cs="Times New Roman"/>
      <w:sz w:val="24"/>
      <w:szCs w:val="24"/>
      <w:lang w:val="x-none" w:eastAsia="ru-RU"/>
    </w:rPr>
  </w:style>
  <w:style w:type="character" w:customStyle="1" w:styleId="FooterChar">
    <w:name w:val="Footer Char"/>
    <w:locked/>
    <w:rsid w:val="00462F11"/>
    <w:rPr>
      <w:rFonts w:ascii="Times New Roman" w:hAnsi="Times New Roman" w:cs="Times New Roman"/>
      <w:sz w:val="24"/>
      <w:szCs w:val="24"/>
      <w:lang w:val="x-none" w:eastAsia="ru-RU"/>
    </w:rPr>
  </w:style>
  <w:style w:type="paragraph" w:styleId="aa">
    <w:name w:val="Balloon Text"/>
    <w:basedOn w:val="a"/>
    <w:link w:val="ab"/>
    <w:semiHidden/>
    <w:rsid w:val="00462F11"/>
    <w:pPr>
      <w:spacing w:after="0" w:line="240" w:lineRule="auto"/>
    </w:pPr>
    <w:rPr>
      <w:rFonts w:ascii="Tahoma" w:eastAsia="Calibri" w:hAnsi="Tahoma" w:cs="Tahoma"/>
      <w:sz w:val="16"/>
      <w:szCs w:val="16"/>
      <w:lang w:eastAsia="ru-RU"/>
    </w:rPr>
  </w:style>
  <w:style w:type="character" w:customStyle="1" w:styleId="ab">
    <w:name w:val="Текст выноски Знак"/>
    <w:basedOn w:val="a0"/>
    <w:link w:val="aa"/>
    <w:semiHidden/>
    <w:rsid w:val="00462F11"/>
    <w:rPr>
      <w:rFonts w:ascii="Tahoma" w:eastAsia="Calibri" w:hAnsi="Tahoma" w:cs="Tahoma"/>
      <w:sz w:val="16"/>
      <w:szCs w:val="16"/>
      <w:lang w:eastAsia="ru-RU"/>
    </w:rPr>
  </w:style>
  <w:style w:type="character" w:customStyle="1" w:styleId="11">
    <w:name w:val="Заголовок 1 Знак1"/>
    <w:link w:val="1"/>
    <w:rsid w:val="00462F11"/>
    <w:rPr>
      <w:rFonts w:ascii="Cambria" w:eastAsia="Times New Roman" w:hAnsi="Cambria" w:cs="Times New Roman"/>
      <w:b/>
      <w:bCs/>
      <w:kern w:val="32"/>
      <w:sz w:val="32"/>
      <w:szCs w:val="32"/>
      <w:lang w:val="x-none"/>
    </w:rPr>
  </w:style>
  <w:style w:type="character" w:customStyle="1" w:styleId="21">
    <w:name w:val="Заголовок 2 Знак1"/>
    <w:link w:val="2"/>
    <w:rsid w:val="00462F11"/>
    <w:rPr>
      <w:rFonts w:ascii="Cambria" w:eastAsia="Times New Roman" w:hAnsi="Cambria" w:cs="Times New Roman"/>
      <w:b/>
      <w:bCs/>
      <w:i/>
      <w:iCs/>
      <w:sz w:val="28"/>
      <w:szCs w:val="28"/>
      <w:lang w:val="x-none"/>
    </w:rPr>
  </w:style>
  <w:style w:type="character" w:customStyle="1" w:styleId="91">
    <w:name w:val="Знак Знак9"/>
    <w:semiHidden/>
    <w:rsid w:val="00462F11"/>
    <w:rPr>
      <w:rFonts w:ascii="Tahoma" w:hAnsi="Tahoma" w:cs="Tahoma"/>
      <w:sz w:val="16"/>
      <w:szCs w:val="16"/>
    </w:rPr>
  </w:style>
  <w:style w:type="paragraph" w:styleId="ac">
    <w:name w:val="Normal (Web)"/>
    <w:basedOn w:val="a"/>
    <w:uiPriority w:val="99"/>
    <w:unhideWhenUsed/>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qFormat/>
    <w:rsid w:val="00462F11"/>
    <w:rPr>
      <w:i/>
      <w:iCs/>
    </w:rPr>
  </w:style>
  <w:style w:type="paragraph" w:customStyle="1" w:styleId="podzag120">
    <w:name w:val="podzag_120"/>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lock Text"/>
    <w:basedOn w:val="a"/>
    <w:rsid w:val="00462F11"/>
    <w:pPr>
      <w:spacing w:after="0" w:line="480" w:lineRule="auto"/>
      <w:ind w:left="540" w:right="1418" w:firstLine="340"/>
      <w:jc w:val="both"/>
    </w:pPr>
    <w:rPr>
      <w:rFonts w:ascii="HA_Udr" w:eastAsia="Times New Roman" w:hAnsi="HA_Udr" w:cs="Times New Roman"/>
      <w:sz w:val="24"/>
      <w:szCs w:val="24"/>
      <w:lang w:eastAsia="ru-RU"/>
    </w:rPr>
  </w:style>
  <w:style w:type="character" w:customStyle="1" w:styleId="81">
    <w:name w:val="Знак Знак8"/>
    <w:rsid w:val="00462F11"/>
    <w:rPr>
      <w:rFonts w:ascii="Times New Roman" w:eastAsia="Times New Roman" w:hAnsi="Times New Roman"/>
      <w:sz w:val="24"/>
      <w:szCs w:val="24"/>
    </w:rPr>
  </w:style>
  <w:style w:type="paragraph" w:styleId="af">
    <w:name w:val="Body Text"/>
    <w:basedOn w:val="a"/>
    <w:link w:val="af0"/>
    <w:unhideWhenUsed/>
    <w:rsid w:val="00462F11"/>
    <w:pPr>
      <w:spacing w:after="120" w:line="240" w:lineRule="auto"/>
      <w:jc w:val="center"/>
    </w:pPr>
    <w:rPr>
      <w:rFonts w:ascii="Calibri" w:eastAsia="Calibri" w:hAnsi="Calibri" w:cs="Times New Roman"/>
      <w:lang w:val="x-none"/>
    </w:rPr>
  </w:style>
  <w:style w:type="character" w:customStyle="1" w:styleId="af0">
    <w:name w:val="Основной текст Знак"/>
    <w:basedOn w:val="a0"/>
    <w:link w:val="af"/>
    <w:rsid w:val="00462F11"/>
    <w:rPr>
      <w:rFonts w:ascii="Calibri" w:eastAsia="Calibri" w:hAnsi="Calibri" w:cs="Times New Roman"/>
      <w:lang w:val="x-none"/>
    </w:rPr>
  </w:style>
  <w:style w:type="character" w:customStyle="1" w:styleId="af1">
    <w:name w:val="Текст сноски Знак"/>
    <w:link w:val="af2"/>
    <w:semiHidden/>
    <w:rsid w:val="00462F11"/>
  </w:style>
  <w:style w:type="paragraph" w:styleId="af2">
    <w:name w:val="footnote text"/>
    <w:basedOn w:val="a"/>
    <w:link w:val="af1"/>
    <w:semiHidden/>
    <w:rsid w:val="00462F11"/>
    <w:pPr>
      <w:spacing w:after="0" w:line="240" w:lineRule="auto"/>
    </w:pPr>
  </w:style>
  <w:style w:type="character" w:customStyle="1" w:styleId="17">
    <w:name w:val="Текст сноски Знак1"/>
    <w:basedOn w:val="a0"/>
    <w:uiPriority w:val="99"/>
    <w:semiHidden/>
    <w:rsid w:val="00462F11"/>
    <w:rPr>
      <w:sz w:val="20"/>
      <w:szCs w:val="20"/>
    </w:rPr>
  </w:style>
  <w:style w:type="character" w:styleId="af3">
    <w:name w:val="footnote reference"/>
    <w:semiHidden/>
    <w:rsid w:val="00462F11"/>
    <w:rPr>
      <w:vertAlign w:val="superscript"/>
    </w:rPr>
  </w:style>
  <w:style w:type="paragraph" w:styleId="af4">
    <w:name w:val="endnote text"/>
    <w:basedOn w:val="a"/>
    <w:link w:val="af5"/>
    <w:unhideWhenUsed/>
    <w:rsid w:val="00462F11"/>
    <w:pPr>
      <w:spacing w:after="0" w:line="240" w:lineRule="auto"/>
      <w:jc w:val="center"/>
    </w:pPr>
    <w:rPr>
      <w:rFonts w:ascii="Calibri" w:eastAsia="Calibri" w:hAnsi="Calibri" w:cs="Times New Roman"/>
      <w:sz w:val="20"/>
      <w:szCs w:val="20"/>
      <w:lang w:val="x-none"/>
    </w:rPr>
  </w:style>
  <w:style w:type="character" w:customStyle="1" w:styleId="af5">
    <w:name w:val="Текст концевой сноски Знак"/>
    <w:basedOn w:val="a0"/>
    <w:link w:val="af4"/>
    <w:rsid w:val="00462F11"/>
    <w:rPr>
      <w:rFonts w:ascii="Calibri" w:eastAsia="Calibri" w:hAnsi="Calibri" w:cs="Times New Roman"/>
      <w:sz w:val="20"/>
      <w:szCs w:val="20"/>
      <w:lang w:val="x-none"/>
    </w:rPr>
  </w:style>
  <w:style w:type="character" w:styleId="af6">
    <w:name w:val="endnote reference"/>
    <w:semiHidden/>
    <w:unhideWhenUsed/>
    <w:rsid w:val="00462F11"/>
    <w:rPr>
      <w:vertAlign w:val="superscript"/>
    </w:rPr>
  </w:style>
  <w:style w:type="paragraph" w:styleId="af7">
    <w:name w:val="List Paragraph"/>
    <w:basedOn w:val="a"/>
    <w:qFormat/>
    <w:rsid w:val="00462F11"/>
    <w:pPr>
      <w:ind w:left="720"/>
      <w:contextualSpacing/>
    </w:pPr>
    <w:rPr>
      <w:rFonts w:ascii="Calibri" w:eastAsia="Calibri" w:hAnsi="Calibri" w:cs="Times New Roman"/>
    </w:rPr>
  </w:style>
  <w:style w:type="character" w:styleId="af8">
    <w:name w:val="Strong"/>
    <w:qFormat/>
    <w:rsid w:val="00462F11"/>
    <w:rPr>
      <w:b/>
      <w:bCs/>
    </w:rPr>
  </w:style>
  <w:style w:type="paragraph" w:styleId="af9">
    <w:name w:val="TOC Heading"/>
    <w:basedOn w:val="1"/>
    <w:next w:val="a"/>
    <w:qFormat/>
    <w:rsid w:val="00462F11"/>
    <w:pPr>
      <w:keepLines/>
      <w:spacing w:before="480" w:after="0" w:line="276" w:lineRule="auto"/>
      <w:jc w:val="left"/>
      <w:outlineLvl w:val="9"/>
    </w:pPr>
    <w:rPr>
      <w:color w:val="365F91"/>
      <w:kern w:val="0"/>
      <w:sz w:val="28"/>
      <w:szCs w:val="28"/>
    </w:rPr>
  </w:style>
  <w:style w:type="paragraph" w:styleId="18">
    <w:name w:val="toc 1"/>
    <w:basedOn w:val="a"/>
    <w:next w:val="a"/>
    <w:autoRedefine/>
    <w:unhideWhenUsed/>
    <w:rsid w:val="00462F11"/>
    <w:pPr>
      <w:spacing w:after="0" w:line="240" w:lineRule="auto"/>
      <w:jc w:val="center"/>
    </w:pPr>
    <w:rPr>
      <w:rFonts w:ascii="Calibri" w:eastAsia="Calibri" w:hAnsi="Calibri" w:cs="Times New Roman"/>
    </w:rPr>
  </w:style>
  <w:style w:type="paragraph" w:styleId="31">
    <w:name w:val="toc 3"/>
    <w:basedOn w:val="a"/>
    <w:next w:val="a"/>
    <w:autoRedefine/>
    <w:unhideWhenUsed/>
    <w:rsid w:val="00462F11"/>
    <w:pPr>
      <w:spacing w:after="0" w:line="240" w:lineRule="auto"/>
      <w:ind w:left="440"/>
      <w:jc w:val="center"/>
    </w:pPr>
    <w:rPr>
      <w:rFonts w:ascii="Calibri" w:eastAsia="Calibri" w:hAnsi="Calibri" w:cs="Times New Roman"/>
    </w:rPr>
  </w:style>
  <w:style w:type="character" w:styleId="afa">
    <w:name w:val="Hyperlink"/>
    <w:unhideWhenUsed/>
    <w:rsid w:val="00462F11"/>
    <w:rPr>
      <w:color w:val="0000FF"/>
      <w:u w:val="single"/>
    </w:rPr>
  </w:style>
  <w:style w:type="character" w:customStyle="1" w:styleId="41">
    <w:name w:val="Знак Знак4"/>
    <w:rsid w:val="00462F11"/>
    <w:rPr>
      <w:sz w:val="22"/>
      <w:szCs w:val="22"/>
      <w:lang w:eastAsia="en-US"/>
    </w:rPr>
  </w:style>
  <w:style w:type="character" w:customStyle="1" w:styleId="32">
    <w:name w:val="Знак Знак3"/>
    <w:rsid w:val="00462F11"/>
    <w:rPr>
      <w:sz w:val="22"/>
      <w:szCs w:val="22"/>
      <w:lang w:eastAsia="en-US"/>
    </w:rPr>
  </w:style>
  <w:style w:type="paragraph" w:customStyle="1" w:styleId="19">
    <w:name w:val="Стиль1"/>
    <w:basedOn w:val="a"/>
    <w:autoRedefine/>
    <w:rsid w:val="00462F11"/>
    <w:pPr>
      <w:spacing w:after="0" w:line="240" w:lineRule="auto"/>
    </w:pPr>
    <w:rPr>
      <w:rFonts w:ascii="Arial Narrow" w:eastAsia="Times New Roman" w:hAnsi="Arial Narrow" w:cs="Times New Roman"/>
      <w:b/>
      <w:sz w:val="24"/>
      <w:szCs w:val="24"/>
      <w:lang w:eastAsia="ru-RU"/>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462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4"/>
      <w:szCs w:val="24"/>
      <w:lang w:val="x-none" w:eastAsia="x-none"/>
    </w:rPr>
  </w:style>
  <w:style w:type="character" w:customStyle="1" w:styleId="HTML0">
    <w:name w:val="Стандартный HTML Знак"/>
    <w:basedOn w:val="a0"/>
    <w:semiHidden/>
    <w:rsid w:val="00462F11"/>
    <w:rPr>
      <w:rFonts w:ascii="Consolas" w:hAnsi="Consolas"/>
      <w:sz w:val="20"/>
      <w:szCs w:val="20"/>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462F11"/>
    <w:rPr>
      <w:rFonts w:ascii="Courier New" w:eastAsia="Times New Roman" w:hAnsi="Courier New" w:cs="Times New Roman"/>
      <w:sz w:val="24"/>
      <w:szCs w:val="24"/>
      <w:lang w:val="x-none" w:eastAsia="x-none"/>
    </w:rPr>
  </w:style>
  <w:style w:type="paragraph" w:styleId="afb">
    <w:name w:val="Title"/>
    <w:basedOn w:val="a"/>
    <w:link w:val="afc"/>
    <w:qFormat/>
    <w:rsid w:val="00462F11"/>
    <w:pPr>
      <w:spacing w:before="240" w:after="60" w:line="240" w:lineRule="auto"/>
      <w:jc w:val="center"/>
      <w:outlineLvl w:val="0"/>
    </w:pPr>
    <w:rPr>
      <w:rFonts w:ascii="Arial" w:eastAsia="Times New Roman" w:hAnsi="Arial" w:cs="Times New Roman"/>
      <w:b/>
      <w:bCs/>
      <w:kern w:val="28"/>
      <w:sz w:val="32"/>
      <w:szCs w:val="32"/>
      <w:lang w:val="x-none" w:eastAsia="x-none"/>
    </w:rPr>
  </w:style>
  <w:style w:type="character" w:customStyle="1" w:styleId="afc">
    <w:name w:val="Название Знак"/>
    <w:basedOn w:val="a0"/>
    <w:link w:val="afb"/>
    <w:rsid w:val="00462F11"/>
    <w:rPr>
      <w:rFonts w:ascii="Arial" w:eastAsia="Times New Roman" w:hAnsi="Arial" w:cs="Times New Roman"/>
      <w:b/>
      <w:bCs/>
      <w:kern w:val="28"/>
      <w:sz w:val="32"/>
      <w:szCs w:val="32"/>
      <w:lang w:val="x-none" w:eastAsia="x-none"/>
    </w:rPr>
  </w:style>
  <w:style w:type="paragraph" w:styleId="afd">
    <w:name w:val="Plain Text"/>
    <w:basedOn w:val="a"/>
    <w:link w:val="afe"/>
    <w:rsid w:val="00462F11"/>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afe">
    <w:name w:val="Текст Знак"/>
    <w:basedOn w:val="a0"/>
    <w:link w:val="afd"/>
    <w:rsid w:val="00462F11"/>
    <w:rPr>
      <w:rFonts w:ascii="Courier New" w:eastAsia="Times New Roman" w:hAnsi="Courier New" w:cs="Times New Roman"/>
      <w:sz w:val="20"/>
      <w:szCs w:val="20"/>
      <w:lang w:val="x-none" w:eastAsia="x-none"/>
    </w:rPr>
  </w:style>
  <w:style w:type="paragraph" w:styleId="aff">
    <w:name w:val="Document Map"/>
    <w:basedOn w:val="a"/>
    <w:link w:val="aff0"/>
    <w:semiHidden/>
    <w:rsid w:val="00462F11"/>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f0">
    <w:name w:val="Схема документа Знак"/>
    <w:basedOn w:val="a0"/>
    <w:link w:val="aff"/>
    <w:semiHidden/>
    <w:rsid w:val="00462F11"/>
    <w:rPr>
      <w:rFonts w:ascii="Tahoma" w:eastAsia="Times New Roman" w:hAnsi="Tahoma" w:cs="Times New Roman"/>
      <w:sz w:val="20"/>
      <w:szCs w:val="20"/>
      <w:shd w:val="clear" w:color="auto" w:fill="000080"/>
      <w:lang w:val="x-none" w:eastAsia="x-none"/>
    </w:rPr>
  </w:style>
  <w:style w:type="character" w:customStyle="1" w:styleId="aff1">
    <w:name w:val="Основной текст_"/>
    <w:link w:val="51"/>
    <w:rsid w:val="00462F11"/>
    <w:rPr>
      <w:spacing w:val="10"/>
      <w:sz w:val="25"/>
      <w:szCs w:val="25"/>
      <w:shd w:val="clear" w:color="auto" w:fill="FFFFFF"/>
    </w:rPr>
  </w:style>
  <w:style w:type="paragraph" w:customStyle="1" w:styleId="51">
    <w:name w:val="Основной текст5"/>
    <w:basedOn w:val="a"/>
    <w:link w:val="aff1"/>
    <w:rsid w:val="00462F11"/>
    <w:pPr>
      <w:widowControl w:val="0"/>
      <w:shd w:val="clear" w:color="auto" w:fill="FFFFFF"/>
      <w:spacing w:after="0" w:line="725" w:lineRule="exact"/>
      <w:jc w:val="both"/>
    </w:pPr>
    <w:rPr>
      <w:spacing w:val="10"/>
      <w:sz w:val="25"/>
      <w:szCs w:val="25"/>
      <w:shd w:val="clear" w:color="auto" w:fill="FFFFFF"/>
    </w:rPr>
  </w:style>
  <w:style w:type="character" w:customStyle="1" w:styleId="145pt0pt">
    <w:name w:val="Основной текст + 14;5 pt;Интервал 0 pt"/>
    <w:rsid w:val="00462F11"/>
    <w:rPr>
      <w:rFonts w:ascii="Times New Roman" w:eastAsia="Times New Roman" w:hAnsi="Times New Roman" w:cs="Times New Roman"/>
      <w:color w:val="000000"/>
      <w:spacing w:val="0"/>
      <w:w w:val="100"/>
      <w:position w:val="0"/>
      <w:sz w:val="29"/>
      <w:szCs w:val="29"/>
      <w:shd w:val="clear" w:color="auto" w:fill="FFFFFF"/>
      <w:lang w:val="ru-RU"/>
    </w:rPr>
  </w:style>
  <w:style w:type="character" w:customStyle="1" w:styleId="33">
    <w:name w:val="Основной текст3"/>
    <w:rsid w:val="00462F11"/>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42">
    <w:name w:val="Основной текст4"/>
    <w:rsid w:val="00462F11"/>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0pt">
    <w:name w:val="Основной текст + Полужирный;Интервал 0 pt"/>
    <w:rsid w:val="00462F11"/>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styleId="aff2">
    <w:name w:val="page number"/>
    <w:basedOn w:val="a0"/>
    <w:rsid w:val="00462F11"/>
  </w:style>
  <w:style w:type="paragraph" w:customStyle="1" w:styleId="Default">
    <w:name w:val="Default"/>
    <w:rsid w:val="00462F11"/>
    <w:pPr>
      <w:autoSpaceDE w:val="0"/>
      <w:autoSpaceDN w:val="0"/>
      <w:adjustRightInd w:val="0"/>
      <w:spacing w:after="0" w:line="240" w:lineRule="auto"/>
    </w:pPr>
    <w:rPr>
      <w:rFonts w:ascii="PAKHO F+ Newton C San Pin" w:eastAsia="Times New Roman" w:hAnsi="PAKHO F+ Newton C San Pin" w:cs="PAKHO F+ Newton C San Pin"/>
      <w:color w:val="000000"/>
      <w:sz w:val="24"/>
      <w:szCs w:val="24"/>
      <w:lang w:eastAsia="ru-RU"/>
    </w:rPr>
  </w:style>
  <w:style w:type="paragraph" w:customStyle="1" w:styleId="c27">
    <w:name w:val="c27"/>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62F11"/>
  </w:style>
  <w:style w:type="paragraph" w:customStyle="1" w:styleId="c5">
    <w:name w:val="c5"/>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62F11"/>
  </w:style>
  <w:style w:type="paragraph" w:customStyle="1" w:styleId="c0">
    <w:name w:val="c0"/>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62F11"/>
  </w:style>
  <w:style w:type="character" w:customStyle="1" w:styleId="c10">
    <w:name w:val="c10"/>
    <w:basedOn w:val="a0"/>
    <w:rsid w:val="00462F11"/>
  </w:style>
  <w:style w:type="character" w:customStyle="1" w:styleId="c18">
    <w:name w:val="c18"/>
    <w:basedOn w:val="a0"/>
    <w:rsid w:val="00462F11"/>
  </w:style>
  <w:style w:type="paragraph" w:styleId="aff3">
    <w:name w:val="No Spacing"/>
    <w:link w:val="aff4"/>
    <w:qFormat/>
    <w:rsid w:val="00462F11"/>
    <w:pPr>
      <w:spacing w:after="0" w:line="240" w:lineRule="auto"/>
    </w:pPr>
    <w:rPr>
      <w:rFonts w:ascii="Calibri" w:eastAsia="Calibri" w:hAnsi="Calibri" w:cs="Times New Roman"/>
    </w:rPr>
  </w:style>
  <w:style w:type="character" w:customStyle="1" w:styleId="FontStyle18">
    <w:name w:val="Font Style18"/>
    <w:rsid w:val="00462F11"/>
    <w:rPr>
      <w:rFonts w:ascii="Times New Roman" w:hAnsi="Times New Roman" w:cs="Times New Roman"/>
      <w:sz w:val="20"/>
      <w:szCs w:val="20"/>
    </w:rPr>
  </w:style>
  <w:style w:type="paragraph" w:customStyle="1" w:styleId="Style9">
    <w:name w:val="Style9"/>
    <w:basedOn w:val="a"/>
    <w:rsid w:val="00462F11"/>
    <w:pPr>
      <w:widowControl w:val="0"/>
      <w:autoSpaceDE w:val="0"/>
      <w:autoSpaceDN w:val="0"/>
      <w:adjustRightInd w:val="0"/>
      <w:spacing w:after="0" w:line="307" w:lineRule="exact"/>
      <w:ind w:firstLine="346"/>
      <w:jc w:val="both"/>
    </w:pPr>
    <w:rPr>
      <w:rFonts w:ascii="Times New Roman" w:eastAsia="Times New Roman" w:hAnsi="Times New Roman" w:cs="Times New Roman"/>
      <w:sz w:val="24"/>
      <w:szCs w:val="24"/>
      <w:lang w:eastAsia="ru-RU"/>
    </w:rPr>
  </w:style>
  <w:style w:type="paragraph" w:customStyle="1" w:styleId="Style11">
    <w:name w:val="Style11"/>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rsid w:val="00462F11"/>
    <w:rPr>
      <w:rFonts w:ascii="Times New Roman" w:hAnsi="Times New Roman" w:cs="Times New Roman"/>
      <w:b/>
      <w:bCs/>
      <w:sz w:val="18"/>
      <w:szCs w:val="18"/>
    </w:rPr>
  </w:style>
  <w:style w:type="character" w:customStyle="1" w:styleId="FontStyle24">
    <w:name w:val="Font Style24"/>
    <w:rsid w:val="00462F11"/>
    <w:rPr>
      <w:rFonts w:ascii="Times New Roman" w:hAnsi="Times New Roman" w:cs="Times New Roman"/>
      <w:sz w:val="18"/>
      <w:szCs w:val="18"/>
    </w:rPr>
  </w:style>
  <w:style w:type="character" w:customStyle="1" w:styleId="FontStyle25">
    <w:name w:val="Font Style25"/>
    <w:rsid w:val="00462F11"/>
    <w:rPr>
      <w:rFonts w:ascii="Times New Roman" w:hAnsi="Times New Roman" w:cs="Times New Roman"/>
      <w:sz w:val="14"/>
      <w:szCs w:val="14"/>
    </w:rPr>
  </w:style>
  <w:style w:type="character" w:customStyle="1" w:styleId="FontStyle29">
    <w:name w:val="Font Style29"/>
    <w:rsid w:val="00462F11"/>
    <w:rPr>
      <w:rFonts w:ascii="Times New Roman" w:hAnsi="Times New Roman"/>
      <w:sz w:val="22"/>
    </w:rPr>
  </w:style>
  <w:style w:type="character" w:customStyle="1" w:styleId="FontStyle30">
    <w:name w:val="Font Style30"/>
    <w:rsid w:val="00462F11"/>
    <w:rPr>
      <w:rFonts w:ascii="Times New Roman" w:hAnsi="Times New Roman"/>
      <w:b/>
      <w:i/>
      <w:sz w:val="34"/>
    </w:rPr>
  </w:style>
  <w:style w:type="character" w:customStyle="1" w:styleId="FontStyle27">
    <w:name w:val="Font Style27"/>
    <w:rsid w:val="00462F11"/>
    <w:rPr>
      <w:rFonts w:ascii="Times New Roman" w:hAnsi="Times New Roman"/>
      <w:b/>
      <w:sz w:val="26"/>
    </w:rPr>
  </w:style>
  <w:style w:type="paragraph" w:customStyle="1" w:styleId="Style19">
    <w:name w:val="Style19"/>
    <w:basedOn w:val="a"/>
    <w:rsid w:val="00462F11"/>
    <w:pPr>
      <w:widowControl w:val="0"/>
      <w:autoSpaceDE w:val="0"/>
      <w:autoSpaceDN w:val="0"/>
      <w:adjustRightInd w:val="0"/>
      <w:spacing w:after="0" w:line="370" w:lineRule="exact"/>
      <w:ind w:hanging="197"/>
    </w:pPr>
    <w:rPr>
      <w:rFonts w:ascii="Times New Roman" w:eastAsia="Times New Roman" w:hAnsi="Times New Roman" w:cs="Times New Roman"/>
      <w:sz w:val="24"/>
      <w:szCs w:val="24"/>
      <w:lang w:eastAsia="ru-RU"/>
    </w:rPr>
  </w:style>
  <w:style w:type="paragraph" w:customStyle="1" w:styleId="Style21">
    <w:name w:val="Style21"/>
    <w:basedOn w:val="a"/>
    <w:rsid w:val="00462F11"/>
    <w:pPr>
      <w:widowControl w:val="0"/>
      <w:autoSpaceDE w:val="0"/>
      <w:autoSpaceDN w:val="0"/>
      <w:adjustRightInd w:val="0"/>
      <w:spacing w:after="0" w:line="264" w:lineRule="exact"/>
    </w:pPr>
    <w:rPr>
      <w:rFonts w:ascii="Times New Roman" w:eastAsia="Times New Roman" w:hAnsi="Times New Roman" w:cs="Times New Roman"/>
      <w:sz w:val="24"/>
      <w:szCs w:val="24"/>
      <w:lang w:eastAsia="ru-RU"/>
    </w:rPr>
  </w:style>
  <w:style w:type="character" w:customStyle="1" w:styleId="FontStyle34">
    <w:name w:val="Font Style34"/>
    <w:rsid w:val="00462F11"/>
    <w:rPr>
      <w:rFonts w:ascii="Times New Roman" w:hAnsi="Times New Roman"/>
      <w:i/>
      <w:sz w:val="20"/>
    </w:rPr>
  </w:style>
  <w:style w:type="character" w:customStyle="1" w:styleId="FontStyle35">
    <w:name w:val="Font Style35"/>
    <w:rsid w:val="00462F11"/>
    <w:rPr>
      <w:rFonts w:ascii="Times New Roman" w:hAnsi="Times New Roman"/>
      <w:sz w:val="20"/>
    </w:rPr>
  </w:style>
  <w:style w:type="paragraph" w:customStyle="1" w:styleId="Style4">
    <w:name w:val="Style4"/>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rsid w:val="00462F11"/>
    <w:pPr>
      <w:widowControl w:val="0"/>
      <w:autoSpaceDE w:val="0"/>
      <w:autoSpaceDN w:val="0"/>
      <w:adjustRightInd w:val="0"/>
      <w:spacing w:after="0" w:line="254" w:lineRule="exact"/>
      <w:jc w:val="center"/>
    </w:pPr>
    <w:rPr>
      <w:rFonts w:ascii="Times New Roman" w:eastAsia="Times New Roman" w:hAnsi="Times New Roman" w:cs="Times New Roman"/>
      <w:sz w:val="24"/>
      <w:szCs w:val="24"/>
      <w:lang w:eastAsia="ru-RU"/>
    </w:rPr>
  </w:style>
  <w:style w:type="character" w:customStyle="1" w:styleId="FontStyle31">
    <w:name w:val="Font Style31"/>
    <w:rsid w:val="00462F11"/>
    <w:rPr>
      <w:rFonts w:ascii="Times New Roman" w:hAnsi="Times New Roman"/>
      <w:b/>
      <w:sz w:val="26"/>
    </w:rPr>
  </w:style>
  <w:style w:type="character" w:customStyle="1" w:styleId="FontStyle33">
    <w:name w:val="Font Style33"/>
    <w:rsid w:val="00462F11"/>
    <w:rPr>
      <w:rFonts w:ascii="Times New Roman" w:hAnsi="Times New Roman"/>
      <w:b/>
      <w:sz w:val="30"/>
    </w:rPr>
  </w:style>
  <w:style w:type="character" w:customStyle="1" w:styleId="Heading1Char">
    <w:name w:val="Heading 1 Char"/>
    <w:locked/>
    <w:rsid w:val="00462F11"/>
    <w:rPr>
      <w:rFonts w:ascii="Cambria" w:hAnsi="Cambria" w:cs="Times New Roman"/>
      <w:b/>
      <w:bCs/>
      <w:kern w:val="32"/>
      <w:sz w:val="32"/>
      <w:szCs w:val="32"/>
    </w:rPr>
  </w:style>
  <w:style w:type="character" w:customStyle="1" w:styleId="Heading1Char1">
    <w:name w:val="Heading 1 Char1"/>
    <w:locked/>
    <w:rsid w:val="00462F11"/>
    <w:rPr>
      <w:rFonts w:ascii="Cambria" w:hAnsi="Cambria" w:cs="Times New Roman"/>
      <w:b/>
      <w:bCs/>
      <w:kern w:val="32"/>
      <w:sz w:val="32"/>
      <w:szCs w:val="32"/>
      <w:lang w:val="x-none" w:eastAsia="en-US"/>
    </w:rPr>
  </w:style>
  <w:style w:type="character" w:customStyle="1" w:styleId="Heading2Char1">
    <w:name w:val="Heading 2 Char1"/>
    <w:locked/>
    <w:rsid w:val="00462F11"/>
    <w:rPr>
      <w:rFonts w:ascii="Cambria" w:hAnsi="Cambria" w:cs="Times New Roman"/>
      <w:b/>
      <w:bCs/>
      <w:i/>
      <w:iCs/>
      <w:sz w:val="28"/>
      <w:szCs w:val="28"/>
      <w:lang w:val="x-none" w:eastAsia="en-US"/>
    </w:rPr>
  </w:style>
  <w:style w:type="paragraph" w:customStyle="1" w:styleId="Style23">
    <w:name w:val="Style23"/>
    <w:basedOn w:val="a"/>
    <w:rsid w:val="00462F11"/>
    <w:pPr>
      <w:widowControl w:val="0"/>
      <w:autoSpaceDE w:val="0"/>
      <w:autoSpaceDN w:val="0"/>
      <w:adjustRightInd w:val="0"/>
      <w:spacing w:after="0" w:line="254" w:lineRule="exact"/>
      <w:jc w:val="both"/>
    </w:pPr>
    <w:rPr>
      <w:rFonts w:ascii="Times New Roman" w:eastAsia="Times New Roman" w:hAnsi="Times New Roman" w:cs="Times New Roman"/>
      <w:sz w:val="24"/>
      <w:szCs w:val="24"/>
      <w:lang w:eastAsia="ru-RU"/>
    </w:rPr>
  </w:style>
  <w:style w:type="paragraph" w:customStyle="1" w:styleId="Style25">
    <w:name w:val="Style25"/>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HeaderChar1">
    <w:name w:val="Header Char1"/>
    <w:locked/>
    <w:rsid w:val="00462F11"/>
    <w:rPr>
      <w:rFonts w:ascii="Calibri" w:hAnsi="Calibri" w:cs="Times New Roman"/>
      <w:lang w:val="x-none" w:eastAsia="en-US"/>
    </w:rPr>
  </w:style>
  <w:style w:type="character" w:customStyle="1" w:styleId="FooterChar1">
    <w:name w:val="Footer Char1"/>
    <w:locked/>
    <w:rsid w:val="00462F11"/>
    <w:rPr>
      <w:rFonts w:ascii="Calibri" w:hAnsi="Calibri" w:cs="Times New Roman"/>
      <w:lang w:val="x-none" w:eastAsia="en-US"/>
    </w:rPr>
  </w:style>
  <w:style w:type="paragraph" w:customStyle="1" w:styleId="u-2-msonormal">
    <w:name w:val="u-2-msonormal"/>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3">
    <w:name w:val="Заголовок4"/>
    <w:basedOn w:val="3"/>
    <w:link w:val="44"/>
    <w:autoRedefine/>
    <w:rsid w:val="00462F11"/>
    <w:pPr>
      <w:tabs>
        <w:tab w:val="left" w:pos="851"/>
      </w:tabs>
    </w:pPr>
    <w:rPr>
      <w:rFonts w:ascii="Times New Roman" w:hAnsi="Times New Roman"/>
      <w:b w:val="0"/>
      <w:spacing w:val="-4"/>
      <w:sz w:val="24"/>
      <w:szCs w:val="24"/>
      <w:lang w:val="ru-RU" w:eastAsia="ru-RU"/>
    </w:rPr>
  </w:style>
  <w:style w:type="character" w:customStyle="1" w:styleId="44">
    <w:name w:val="Заголовок4 Знак"/>
    <w:link w:val="43"/>
    <w:rsid w:val="00462F11"/>
    <w:rPr>
      <w:rFonts w:ascii="Times New Roman" w:eastAsia="Times New Roman" w:hAnsi="Times New Roman" w:cs="Times New Roman"/>
      <w:bCs/>
      <w:spacing w:val="-4"/>
      <w:sz w:val="24"/>
      <w:szCs w:val="24"/>
      <w:lang w:eastAsia="ru-RU"/>
    </w:rPr>
  </w:style>
  <w:style w:type="paragraph" w:customStyle="1" w:styleId="CM15">
    <w:name w:val="CM15"/>
    <w:basedOn w:val="a"/>
    <w:next w:val="a"/>
    <w:rsid w:val="00462F11"/>
    <w:pPr>
      <w:widowControl w:val="0"/>
      <w:autoSpaceDE w:val="0"/>
      <w:autoSpaceDN w:val="0"/>
      <w:adjustRightInd w:val="0"/>
      <w:spacing w:after="455" w:line="240" w:lineRule="auto"/>
    </w:pPr>
    <w:rPr>
      <w:rFonts w:ascii="GHOIB C+ School Book C San Pin" w:eastAsia="Times New Roman" w:hAnsi="GHOIB C+ School Book C San Pin" w:cs="GHOIB C+ School Book C San Pin"/>
      <w:sz w:val="24"/>
      <w:szCs w:val="24"/>
      <w:lang w:eastAsia="ru-RU"/>
    </w:rPr>
  </w:style>
  <w:style w:type="paragraph" w:customStyle="1" w:styleId="CM1">
    <w:name w:val="CM1"/>
    <w:basedOn w:val="Default"/>
    <w:next w:val="Default"/>
    <w:rsid w:val="00462F11"/>
    <w:pPr>
      <w:widowControl w:val="0"/>
      <w:spacing w:line="228" w:lineRule="atLeast"/>
    </w:pPr>
    <w:rPr>
      <w:rFonts w:ascii="GFOGG P+ Pragmatica C" w:hAnsi="GFOGG P+ Pragmatica C" w:cs="GFOGG P+ Pragmatica C"/>
      <w:color w:val="auto"/>
    </w:rPr>
  </w:style>
  <w:style w:type="paragraph" w:customStyle="1" w:styleId="Style20">
    <w:name w:val="Style20"/>
    <w:basedOn w:val="a"/>
    <w:rsid w:val="00462F11"/>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character" w:customStyle="1" w:styleId="FontStyle16">
    <w:name w:val="Font Style16"/>
    <w:rsid w:val="00462F11"/>
    <w:rPr>
      <w:rFonts w:ascii="Times New Roman" w:hAnsi="Times New Roman" w:cs="Times New Roman" w:hint="default"/>
      <w:b/>
      <w:bCs/>
      <w:sz w:val="26"/>
      <w:szCs w:val="26"/>
    </w:rPr>
  </w:style>
  <w:style w:type="character" w:customStyle="1" w:styleId="FontStyle17">
    <w:name w:val="Font Style17"/>
    <w:rsid w:val="00462F11"/>
    <w:rPr>
      <w:rFonts w:ascii="Times New Roman" w:hAnsi="Times New Roman" w:cs="Times New Roman" w:hint="default"/>
      <w:b/>
      <w:bCs/>
      <w:sz w:val="22"/>
      <w:szCs w:val="22"/>
    </w:rPr>
  </w:style>
  <w:style w:type="character" w:customStyle="1" w:styleId="FontStyle19">
    <w:name w:val="Font Style19"/>
    <w:rsid w:val="00462F11"/>
    <w:rPr>
      <w:rFonts w:ascii="Times New Roman" w:hAnsi="Times New Roman" w:cs="Times New Roman" w:hint="default"/>
      <w:b/>
      <w:bCs/>
      <w:sz w:val="30"/>
      <w:szCs w:val="30"/>
    </w:rPr>
  </w:style>
  <w:style w:type="paragraph" w:customStyle="1" w:styleId="CM14">
    <w:name w:val="CM14"/>
    <w:basedOn w:val="Default"/>
    <w:next w:val="Default"/>
    <w:rsid w:val="00462F11"/>
    <w:pPr>
      <w:widowControl w:val="0"/>
      <w:spacing w:after="235"/>
    </w:pPr>
    <w:rPr>
      <w:rFonts w:ascii="GMGNE C+ School Book C San Pin" w:hAnsi="GMGNE C+ School Book C San Pin" w:cs="Times New Roman"/>
      <w:color w:val="auto"/>
    </w:rPr>
  </w:style>
  <w:style w:type="paragraph" w:styleId="22">
    <w:name w:val="Body Text Indent 2"/>
    <w:basedOn w:val="a"/>
    <w:link w:val="23"/>
    <w:rsid w:val="00462F11"/>
    <w:pPr>
      <w:spacing w:after="0" w:line="240" w:lineRule="auto"/>
      <w:ind w:firstLine="720"/>
      <w:jc w:val="both"/>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462F11"/>
    <w:rPr>
      <w:rFonts w:ascii="Times New Roman" w:eastAsia="Times New Roman" w:hAnsi="Times New Roman" w:cs="Times New Roman"/>
      <w:sz w:val="24"/>
      <w:szCs w:val="24"/>
    </w:rPr>
  </w:style>
  <w:style w:type="paragraph" w:styleId="34">
    <w:name w:val="Body Text Indent 3"/>
    <w:basedOn w:val="a"/>
    <w:link w:val="35"/>
    <w:rsid w:val="00462F11"/>
    <w:pPr>
      <w:spacing w:after="0" w:line="240" w:lineRule="auto"/>
      <w:ind w:left="360"/>
      <w:jc w:val="both"/>
    </w:pPr>
    <w:rPr>
      <w:rFonts w:ascii="Times New Roman" w:eastAsia="Times New Roman" w:hAnsi="Times New Roman" w:cs="Times New Roman"/>
      <w:b/>
      <w:bCs/>
      <w:sz w:val="24"/>
      <w:szCs w:val="24"/>
    </w:rPr>
  </w:style>
  <w:style w:type="character" w:customStyle="1" w:styleId="35">
    <w:name w:val="Основной текст с отступом 3 Знак"/>
    <w:basedOn w:val="a0"/>
    <w:link w:val="34"/>
    <w:rsid w:val="00462F11"/>
    <w:rPr>
      <w:rFonts w:ascii="Times New Roman" w:eastAsia="Times New Roman" w:hAnsi="Times New Roman" w:cs="Times New Roman"/>
      <w:b/>
      <w:bCs/>
      <w:sz w:val="24"/>
      <w:szCs w:val="24"/>
    </w:rPr>
  </w:style>
  <w:style w:type="paragraph" w:styleId="24">
    <w:name w:val="Body Text 2"/>
    <w:basedOn w:val="a"/>
    <w:link w:val="25"/>
    <w:rsid w:val="00462F11"/>
    <w:pPr>
      <w:spacing w:after="120" w:line="480" w:lineRule="auto"/>
      <w:ind w:firstLine="567"/>
      <w:jc w:val="both"/>
    </w:pPr>
    <w:rPr>
      <w:rFonts w:ascii="Times New Roman" w:eastAsia="Times New Roman" w:hAnsi="Times New Roman" w:cs="Times New Roman"/>
      <w:sz w:val="28"/>
      <w:szCs w:val="28"/>
      <w:lang w:eastAsia="ru-RU"/>
    </w:rPr>
  </w:style>
  <w:style w:type="character" w:customStyle="1" w:styleId="25">
    <w:name w:val="Основной текст 2 Знак"/>
    <w:basedOn w:val="a0"/>
    <w:link w:val="24"/>
    <w:rsid w:val="00462F11"/>
    <w:rPr>
      <w:rFonts w:ascii="Times New Roman" w:eastAsia="Times New Roman" w:hAnsi="Times New Roman" w:cs="Times New Roman"/>
      <w:sz w:val="28"/>
      <w:szCs w:val="28"/>
      <w:lang w:eastAsia="ru-RU"/>
    </w:rPr>
  </w:style>
  <w:style w:type="paragraph" w:customStyle="1" w:styleId="ConsPlusNormal">
    <w:name w:val="ConsPlusNormal"/>
    <w:rsid w:val="00462F1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657">
    <w:name w:val="Основной текст (6)57"/>
    <w:rsid w:val="00462F11"/>
    <w:rPr>
      <w:rFonts w:ascii="Bookman Old Style" w:hAnsi="Bookman Old Style" w:cs="Bookman Old Style"/>
      <w:b/>
      <w:bCs/>
      <w:sz w:val="18"/>
      <w:szCs w:val="18"/>
      <w:shd w:val="clear" w:color="auto" w:fill="FFFFFF"/>
    </w:rPr>
  </w:style>
  <w:style w:type="character" w:customStyle="1" w:styleId="72">
    <w:name w:val="Заголовок №7 (2)"/>
    <w:rsid w:val="00462F11"/>
    <w:rPr>
      <w:rFonts w:ascii="Bookman Old Style" w:hAnsi="Bookman Old Style" w:cs="Bookman Old Style"/>
      <w:sz w:val="18"/>
      <w:szCs w:val="18"/>
      <w:shd w:val="clear" w:color="auto" w:fill="FFFFFF"/>
    </w:rPr>
  </w:style>
  <w:style w:type="character" w:customStyle="1" w:styleId="aff5">
    <w:name w:val="Колонтитул_"/>
    <w:link w:val="aff6"/>
    <w:locked/>
    <w:rsid w:val="00462F11"/>
    <w:rPr>
      <w:shd w:val="clear" w:color="auto" w:fill="FFFFFF"/>
    </w:rPr>
  </w:style>
  <w:style w:type="character" w:customStyle="1" w:styleId="61">
    <w:name w:val="Основной текст (6)_"/>
    <w:link w:val="610"/>
    <w:locked/>
    <w:rsid w:val="00462F11"/>
    <w:rPr>
      <w:rFonts w:ascii="Bookman Old Style" w:hAnsi="Bookman Old Style"/>
      <w:b/>
      <w:bCs/>
      <w:sz w:val="18"/>
      <w:szCs w:val="18"/>
      <w:shd w:val="clear" w:color="auto" w:fill="FFFFFF"/>
    </w:rPr>
  </w:style>
  <w:style w:type="character" w:customStyle="1" w:styleId="92">
    <w:name w:val="Колонтитул + 9"/>
    <w:aliases w:val="5 pt1"/>
    <w:rsid w:val="00462F11"/>
    <w:rPr>
      <w:rFonts w:ascii="Times New Roman" w:hAnsi="Times New Roman" w:cs="Times New Roman"/>
      <w:spacing w:val="0"/>
      <w:sz w:val="19"/>
      <w:szCs w:val="19"/>
      <w:shd w:val="clear" w:color="auto" w:fill="FFFFFF"/>
    </w:rPr>
  </w:style>
  <w:style w:type="character" w:customStyle="1" w:styleId="620">
    <w:name w:val="Основной текст (6) + Не полужирный20"/>
    <w:basedOn w:val="61"/>
    <w:rsid w:val="00462F11"/>
    <w:rPr>
      <w:rFonts w:ascii="Bookman Old Style" w:hAnsi="Bookman Old Style"/>
      <w:b/>
      <w:bCs/>
      <w:sz w:val="18"/>
      <w:szCs w:val="18"/>
      <w:shd w:val="clear" w:color="auto" w:fill="FFFFFF"/>
    </w:rPr>
  </w:style>
  <w:style w:type="character" w:customStyle="1" w:styleId="637">
    <w:name w:val="Основной текст (6)37"/>
    <w:basedOn w:val="61"/>
    <w:rsid w:val="00462F11"/>
    <w:rPr>
      <w:rFonts w:ascii="Bookman Old Style" w:hAnsi="Bookman Old Style"/>
      <w:b/>
      <w:bCs/>
      <w:sz w:val="18"/>
      <w:szCs w:val="18"/>
      <w:shd w:val="clear" w:color="auto" w:fill="FFFFFF"/>
    </w:rPr>
  </w:style>
  <w:style w:type="character" w:customStyle="1" w:styleId="636">
    <w:name w:val="Основной текст (6)36"/>
    <w:basedOn w:val="61"/>
    <w:rsid w:val="00462F11"/>
    <w:rPr>
      <w:rFonts w:ascii="Bookman Old Style" w:hAnsi="Bookman Old Style"/>
      <w:b/>
      <w:bCs/>
      <w:sz w:val="18"/>
      <w:szCs w:val="18"/>
      <w:shd w:val="clear" w:color="auto" w:fill="FFFFFF"/>
    </w:rPr>
  </w:style>
  <w:style w:type="paragraph" w:customStyle="1" w:styleId="aff6">
    <w:name w:val="Колонтитул"/>
    <w:basedOn w:val="a"/>
    <w:link w:val="aff5"/>
    <w:rsid w:val="00462F11"/>
    <w:pPr>
      <w:shd w:val="clear" w:color="auto" w:fill="FFFFFF"/>
      <w:spacing w:after="0" w:line="240" w:lineRule="auto"/>
    </w:pPr>
    <w:rPr>
      <w:shd w:val="clear" w:color="auto" w:fill="FFFFFF"/>
    </w:rPr>
  </w:style>
  <w:style w:type="paragraph" w:customStyle="1" w:styleId="610">
    <w:name w:val="Основной текст (6)1"/>
    <w:basedOn w:val="a"/>
    <w:link w:val="61"/>
    <w:rsid w:val="00462F11"/>
    <w:pPr>
      <w:shd w:val="clear" w:color="auto" w:fill="FFFFFF"/>
      <w:spacing w:before="60" w:after="0" w:line="226" w:lineRule="exact"/>
      <w:jc w:val="right"/>
    </w:pPr>
    <w:rPr>
      <w:rFonts w:ascii="Bookman Old Style" w:hAnsi="Bookman Old Style"/>
      <w:b/>
      <w:bCs/>
      <w:sz w:val="18"/>
      <w:szCs w:val="18"/>
      <w:shd w:val="clear" w:color="auto" w:fill="FFFFFF"/>
    </w:rPr>
  </w:style>
  <w:style w:type="character" w:customStyle="1" w:styleId="619">
    <w:name w:val="Основной текст (6) + Не полужирный19"/>
    <w:rsid w:val="00462F11"/>
    <w:rPr>
      <w:rFonts w:ascii="Bookman Old Style" w:hAnsi="Bookman Old Style" w:cs="Bookman Old Style"/>
      <w:b w:val="0"/>
      <w:bCs w:val="0"/>
      <w:spacing w:val="0"/>
      <w:sz w:val="18"/>
      <w:szCs w:val="18"/>
      <w:shd w:val="clear" w:color="auto" w:fill="FFFFFF"/>
    </w:rPr>
  </w:style>
  <w:style w:type="character" w:customStyle="1" w:styleId="634">
    <w:name w:val="Основной текст (6)34"/>
    <w:rsid w:val="00462F11"/>
    <w:rPr>
      <w:rFonts w:ascii="Bookman Old Style" w:hAnsi="Bookman Old Style" w:cs="Bookman Old Style"/>
      <w:b w:val="0"/>
      <w:bCs w:val="0"/>
      <w:spacing w:val="0"/>
      <w:sz w:val="18"/>
      <w:szCs w:val="18"/>
      <w:shd w:val="clear" w:color="auto" w:fill="FFFFFF"/>
    </w:rPr>
  </w:style>
  <w:style w:type="character" w:customStyle="1" w:styleId="230">
    <w:name w:val="Основной текст + Полужирный23"/>
    <w:rsid w:val="00462F11"/>
    <w:rPr>
      <w:rFonts w:ascii="Bookman Old Style" w:hAnsi="Bookman Old Style" w:cs="Bookman Old Style"/>
      <w:b/>
      <w:bCs/>
      <w:spacing w:val="0"/>
      <w:sz w:val="18"/>
      <w:szCs w:val="18"/>
      <w:shd w:val="clear" w:color="auto" w:fill="FFFFFF"/>
    </w:rPr>
  </w:style>
  <w:style w:type="character" w:customStyle="1" w:styleId="633">
    <w:name w:val="Основной текст (6)33"/>
    <w:rsid w:val="00462F11"/>
    <w:rPr>
      <w:rFonts w:ascii="Bookman Old Style" w:hAnsi="Bookman Old Style" w:cs="Bookman Old Style"/>
      <w:b w:val="0"/>
      <w:bCs w:val="0"/>
      <w:spacing w:val="0"/>
      <w:sz w:val="18"/>
      <w:szCs w:val="18"/>
      <w:shd w:val="clear" w:color="auto" w:fill="FFFFFF"/>
    </w:rPr>
  </w:style>
  <w:style w:type="character" w:customStyle="1" w:styleId="210">
    <w:name w:val="Основной текст + Полужирный21"/>
    <w:rsid w:val="00462F11"/>
    <w:rPr>
      <w:rFonts w:ascii="Bookman Old Style" w:hAnsi="Bookman Old Style" w:cs="Bookman Old Style"/>
      <w:b/>
      <w:bCs/>
      <w:spacing w:val="0"/>
      <w:sz w:val="18"/>
      <w:szCs w:val="18"/>
      <w:shd w:val="clear" w:color="auto" w:fill="FFFFFF"/>
    </w:rPr>
  </w:style>
  <w:style w:type="character" w:customStyle="1" w:styleId="618">
    <w:name w:val="Основной текст (6) + Не полужирный18"/>
    <w:rsid w:val="00462F11"/>
    <w:rPr>
      <w:rFonts w:ascii="Bookman Old Style" w:hAnsi="Bookman Old Style" w:cs="Bookman Old Style"/>
      <w:b w:val="0"/>
      <w:bCs w:val="0"/>
      <w:spacing w:val="0"/>
      <w:sz w:val="18"/>
      <w:szCs w:val="18"/>
      <w:shd w:val="clear" w:color="auto" w:fill="FFFFFF"/>
    </w:rPr>
  </w:style>
  <w:style w:type="character" w:customStyle="1" w:styleId="631">
    <w:name w:val="Основной текст (6)31"/>
    <w:rsid w:val="00462F11"/>
    <w:rPr>
      <w:rFonts w:ascii="Bookman Old Style" w:hAnsi="Bookman Old Style" w:cs="Bookman Old Style"/>
      <w:b w:val="0"/>
      <w:bCs w:val="0"/>
      <w:spacing w:val="0"/>
      <w:sz w:val="18"/>
      <w:szCs w:val="18"/>
      <w:shd w:val="clear" w:color="auto" w:fill="FFFFFF"/>
    </w:rPr>
  </w:style>
  <w:style w:type="character" w:customStyle="1" w:styleId="630">
    <w:name w:val="Основной текст (6)30"/>
    <w:rsid w:val="00462F11"/>
    <w:rPr>
      <w:rFonts w:ascii="Bookman Old Style" w:hAnsi="Bookman Old Style" w:cs="Bookman Old Style"/>
      <w:b w:val="0"/>
      <w:bCs w:val="0"/>
      <w:spacing w:val="0"/>
      <w:sz w:val="18"/>
      <w:szCs w:val="18"/>
      <w:shd w:val="clear" w:color="auto" w:fill="FFFFFF"/>
    </w:rPr>
  </w:style>
  <w:style w:type="character" w:customStyle="1" w:styleId="629">
    <w:name w:val="Основной текст (6)29"/>
    <w:rsid w:val="00462F11"/>
    <w:rPr>
      <w:rFonts w:ascii="Bookman Old Style" w:hAnsi="Bookman Old Style" w:cs="Bookman Old Style"/>
      <w:b w:val="0"/>
      <w:bCs w:val="0"/>
      <w:spacing w:val="0"/>
      <w:sz w:val="18"/>
      <w:szCs w:val="18"/>
      <w:shd w:val="clear" w:color="auto" w:fill="FFFFFF"/>
    </w:rPr>
  </w:style>
  <w:style w:type="character" w:customStyle="1" w:styleId="617">
    <w:name w:val="Основной текст (6) + Не полужирный17"/>
    <w:rsid w:val="00462F11"/>
    <w:rPr>
      <w:rFonts w:ascii="Bookman Old Style" w:hAnsi="Bookman Old Style" w:cs="Bookman Old Style"/>
      <w:b w:val="0"/>
      <w:bCs w:val="0"/>
      <w:spacing w:val="0"/>
      <w:sz w:val="18"/>
      <w:szCs w:val="18"/>
      <w:shd w:val="clear" w:color="auto" w:fill="FFFFFF"/>
    </w:rPr>
  </w:style>
  <w:style w:type="character" w:customStyle="1" w:styleId="627">
    <w:name w:val="Основной текст (6)27"/>
    <w:rsid w:val="00462F11"/>
    <w:rPr>
      <w:rFonts w:ascii="Bookman Old Style" w:hAnsi="Bookman Old Style" w:cs="Bookman Old Style"/>
      <w:b w:val="0"/>
      <w:bCs w:val="0"/>
      <w:spacing w:val="0"/>
      <w:sz w:val="18"/>
      <w:szCs w:val="18"/>
      <w:shd w:val="clear" w:color="auto" w:fill="FFFFFF"/>
    </w:rPr>
  </w:style>
  <w:style w:type="character" w:customStyle="1" w:styleId="190">
    <w:name w:val="Основной текст + Полужирный19"/>
    <w:rsid w:val="00462F11"/>
    <w:rPr>
      <w:rFonts w:ascii="Bookman Old Style" w:hAnsi="Bookman Old Style" w:cs="Bookman Old Style"/>
      <w:b/>
      <w:bCs/>
      <w:spacing w:val="0"/>
      <w:sz w:val="18"/>
      <w:szCs w:val="18"/>
      <w:shd w:val="clear" w:color="auto" w:fill="FFFFFF"/>
    </w:rPr>
  </w:style>
  <w:style w:type="character" w:customStyle="1" w:styleId="626">
    <w:name w:val="Основной текст (6)26"/>
    <w:rsid w:val="00462F11"/>
    <w:rPr>
      <w:rFonts w:ascii="Bookman Old Style" w:hAnsi="Bookman Old Style" w:cs="Bookman Old Style"/>
      <w:b w:val="0"/>
      <w:bCs w:val="0"/>
      <w:spacing w:val="0"/>
      <w:sz w:val="18"/>
      <w:szCs w:val="18"/>
      <w:shd w:val="clear" w:color="auto" w:fill="FFFFFF"/>
    </w:rPr>
  </w:style>
  <w:style w:type="character" w:customStyle="1" w:styleId="625">
    <w:name w:val="Основной текст (6)25"/>
    <w:rsid w:val="00462F11"/>
    <w:rPr>
      <w:rFonts w:ascii="Bookman Old Style" w:hAnsi="Bookman Old Style" w:cs="Bookman Old Style"/>
      <w:b w:val="0"/>
      <w:bCs w:val="0"/>
      <w:spacing w:val="0"/>
      <w:sz w:val="18"/>
      <w:szCs w:val="18"/>
      <w:shd w:val="clear" w:color="auto" w:fill="FFFFFF"/>
    </w:rPr>
  </w:style>
  <w:style w:type="character" w:customStyle="1" w:styleId="180">
    <w:name w:val="Основной текст + Полужирный18"/>
    <w:rsid w:val="00462F11"/>
    <w:rPr>
      <w:rFonts w:ascii="Bookman Old Style" w:hAnsi="Bookman Old Style" w:cs="Bookman Old Style"/>
      <w:b/>
      <w:bCs/>
      <w:spacing w:val="0"/>
      <w:sz w:val="18"/>
      <w:szCs w:val="18"/>
      <w:shd w:val="clear" w:color="auto" w:fill="FFFFFF"/>
    </w:rPr>
  </w:style>
  <w:style w:type="character" w:customStyle="1" w:styleId="MSMincho">
    <w:name w:val="Колонтитул + MS Mincho"/>
    <w:aliases w:val="6,5 pt,Интервал 0 pt,Основной текст + 14"/>
    <w:basedOn w:val="aff5"/>
    <w:rsid w:val="00462F11"/>
    <w:rPr>
      <w:shd w:val="clear" w:color="auto" w:fill="FFFFFF"/>
    </w:rPr>
  </w:style>
  <w:style w:type="character" w:customStyle="1" w:styleId="MSMincho2">
    <w:name w:val="Колонтитул + MS Mincho2"/>
    <w:aliases w:val="62,5 pt5,Интервал 1 pt"/>
    <w:basedOn w:val="aff5"/>
    <w:rsid w:val="00462F11"/>
    <w:rPr>
      <w:shd w:val="clear" w:color="auto" w:fill="FFFFFF"/>
    </w:rPr>
  </w:style>
  <w:style w:type="character" w:customStyle="1" w:styleId="MSMincho1">
    <w:name w:val="Колонтитул + MS Mincho1"/>
    <w:aliases w:val="61,5 pt4,Интервал 0 pt2"/>
    <w:basedOn w:val="aff5"/>
    <w:rsid w:val="00462F11"/>
    <w:rPr>
      <w:shd w:val="clear" w:color="auto" w:fill="FFFFFF"/>
    </w:rPr>
  </w:style>
  <w:style w:type="character" w:customStyle="1" w:styleId="BookmanOldStyle">
    <w:name w:val="Колонтитул + Bookman Old Style"/>
    <w:aliases w:val="17,5 pt3,Курсив,Интервал 0 pt1,Основной текст + Полужирный"/>
    <w:basedOn w:val="aff5"/>
    <w:rsid w:val="00462F11"/>
    <w:rPr>
      <w:shd w:val="clear" w:color="auto" w:fill="FFFFFF"/>
    </w:rPr>
  </w:style>
  <w:style w:type="character" w:customStyle="1" w:styleId="430">
    <w:name w:val="Основной текст + Полужирный43"/>
    <w:rsid w:val="00462F11"/>
    <w:rPr>
      <w:rFonts w:ascii="Bookman Old Style" w:hAnsi="Bookman Old Style" w:cs="Bookman Old Style"/>
      <w:b/>
      <w:bCs/>
      <w:spacing w:val="0"/>
      <w:sz w:val="18"/>
      <w:szCs w:val="18"/>
    </w:rPr>
  </w:style>
  <w:style w:type="character" w:customStyle="1" w:styleId="36">
    <w:name w:val="Основной текст + Полужирный36"/>
    <w:rsid w:val="00462F11"/>
    <w:rPr>
      <w:rFonts w:ascii="Bookman Old Style" w:hAnsi="Bookman Old Style" w:cs="Bookman Old Style"/>
      <w:b/>
      <w:bCs/>
      <w:spacing w:val="0"/>
      <w:sz w:val="18"/>
      <w:szCs w:val="18"/>
    </w:rPr>
  </w:style>
  <w:style w:type="character" w:customStyle="1" w:styleId="410">
    <w:name w:val="Основной текст + Полужирный41"/>
    <w:rsid w:val="00462F11"/>
    <w:rPr>
      <w:rFonts w:ascii="Bookman Old Style" w:hAnsi="Bookman Old Style" w:cs="Bookman Old Style"/>
      <w:b/>
      <w:bCs/>
      <w:spacing w:val="0"/>
      <w:sz w:val="18"/>
      <w:szCs w:val="18"/>
      <w:shd w:val="clear" w:color="auto" w:fill="FFFFFF"/>
    </w:rPr>
  </w:style>
  <w:style w:type="character" w:customStyle="1" w:styleId="350">
    <w:name w:val="Основной текст + Полужирный35"/>
    <w:rsid w:val="00462F11"/>
    <w:rPr>
      <w:rFonts w:ascii="Bookman Old Style" w:hAnsi="Bookman Old Style" w:cs="Bookman Old Style"/>
      <w:b/>
      <w:bCs/>
      <w:spacing w:val="0"/>
      <w:sz w:val="18"/>
      <w:szCs w:val="18"/>
      <w:shd w:val="clear" w:color="auto" w:fill="FFFFFF"/>
    </w:rPr>
  </w:style>
  <w:style w:type="character" w:customStyle="1" w:styleId="340">
    <w:name w:val="Основной текст + Полужирный34"/>
    <w:rsid w:val="00462F11"/>
    <w:rPr>
      <w:rFonts w:ascii="Bookman Old Style" w:hAnsi="Bookman Old Style" w:cs="Bookman Old Style"/>
      <w:b/>
      <w:bCs/>
      <w:spacing w:val="0"/>
      <w:sz w:val="18"/>
      <w:szCs w:val="18"/>
      <w:shd w:val="clear" w:color="auto" w:fill="FFFFFF"/>
    </w:rPr>
  </w:style>
  <w:style w:type="character" w:customStyle="1" w:styleId="29">
    <w:name w:val="Основной текст + Полужирный29"/>
    <w:rsid w:val="00462F11"/>
    <w:rPr>
      <w:rFonts w:ascii="Bookman Old Style" w:hAnsi="Bookman Old Style" w:cs="Bookman Old Style"/>
      <w:b/>
      <w:bCs/>
      <w:spacing w:val="0"/>
      <w:sz w:val="18"/>
      <w:szCs w:val="18"/>
      <w:shd w:val="clear" w:color="auto" w:fill="FFFFFF"/>
    </w:rPr>
  </w:style>
  <w:style w:type="character" w:customStyle="1" w:styleId="250">
    <w:name w:val="Основной текст + Полужирный25"/>
    <w:rsid w:val="00462F11"/>
    <w:rPr>
      <w:rFonts w:ascii="Bookman Old Style" w:hAnsi="Bookman Old Style" w:cs="Bookman Old Style"/>
      <w:b/>
      <w:bCs/>
      <w:spacing w:val="0"/>
      <w:sz w:val="18"/>
      <w:szCs w:val="18"/>
      <w:shd w:val="clear" w:color="auto" w:fill="FFFFFF"/>
    </w:rPr>
  </w:style>
  <w:style w:type="paragraph" w:styleId="aff7">
    <w:name w:val="Subtitle"/>
    <w:basedOn w:val="a"/>
    <w:next w:val="a"/>
    <w:link w:val="aff8"/>
    <w:qFormat/>
    <w:rsid w:val="00462F11"/>
    <w:pPr>
      <w:spacing w:after="60" w:line="240" w:lineRule="auto"/>
      <w:jc w:val="center"/>
      <w:outlineLvl w:val="1"/>
    </w:pPr>
    <w:rPr>
      <w:rFonts w:ascii="Times New Roman" w:eastAsia="Times New Roman" w:hAnsi="Times New Roman" w:cs="Times New Roman"/>
      <w:sz w:val="24"/>
      <w:szCs w:val="24"/>
      <w:lang w:val="x-none" w:eastAsia="x-none"/>
    </w:rPr>
  </w:style>
  <w:style w:type="character" w:customStyle="1" w:styleId="aff8">
    <w:name w:val="Подзаголовок Знак"/>
    <w:basedOn w:val="a0"/>
    <w:link w:val="aff7"/>
    <w:rsid w:val="00462F11"/>
    <w:rPr>
      <w:rFonts w:ascii="Times New Roman" w:eastAsia="Times New Roman" w:hAnsi="Times New Roman" w:cs="Times New Roman"/>
      <w:sz w:val="24"/>
      <w:szCs w:val="24"/>
      <w:lang w:val="x-none" w:eastAsia="x-none"/>
    </w:rPr>
  </w:style>
  <w:style w:type="paragraph" w:styleId="26">
    <w:name w:val="Quote"/>
    <w:basedOn w:val="a"/>
    <w:next w:val="a"/>
    <w:link w:val="27"/>
    <w:qFormat/>
    <w:rsid w:val="00462F11"/>
    <w:pPr>
      <w:spacing w:after="0" w:line="240" w:lineRule="auto"/>
    </w:pPr>
    <w:rPr>
      <w:rFonts w:ascii="Times New Roman" w:eastAsia="Times New Roman" w:hAnsi="Times New Roman" w:cs="Times New Roman"/>
      <w:i/>
      <w:sz w:val="24"/>
      <w:szCs w:val="24"/>
      <w:lang w:val="x-none" w:eastAsia="x-none"/>
    </w:rPr>
  </w:style>
  <w:style w:type="character" w:customStyle="1" w:styleId="27">
    <w:name w:val="Цитата 2 Знак"/>
    <w:basedOn w:val="a0"/>
    <w:link w:val="26"/>
    <w:rsid w:val="00462F11"/>
    <w:rPr>
      <w:rFonts w:ascii="Times New Roman" w:eastAsia="Times New Roman" w:hAnsi="Times New Roman" w:cs="Times New Roman"/>
      <w:i/>
      <w:sz w:val="24"/>
      <w:szCs w:val="24"/>
      <w:lang w:val="x-none" w:eastAsia="x-none"/>
    </w:rPr>
  </w:style>
  <w:style w:type="paragraph" w:styleId="aff9">
    <w:name w:val="Intense Quote"/>
    <w:basedOn w:val="a"/>
    <w:next w:val="a"/>
    <w:link w:val="affa"/>
    <w:qFormat/>
    <w:rsid w:val="00462F11"/>
    <w:pPr>
      <w:spacing w:after="0" w:line="240" w:lineRule="auto"/>
      <w:ind w:left="720" w:right="720"/>
    </w:pPr>
    <w:rPr>
      <w:rFonts w:ascii="Times New Roman" w:eastAsia="Times New Roman" w:hAnsi="Times New Roman" w:cs="Times New Roman"/>
      <w:b/>
      <w:i/>
      <w:sz w:val="24"/>
      <w:szCs w:val="20"/>
      <w:lang w:val="x-none" w:eastAsia="x-none"/>
    </w:rPr>
  </w:style>
  <w:style w:type="character" w:customStyle="1" w:styleId="affa">
    <w:name w:val="Выделенная цитата Знак"/>
    <w:basedOn w:val="a0"/>
    <w:link w:val="aff9"/>
    <w:rsid w:val="00462F11"/>
    <w:rPr>
      <w:rFonts w:ascii="Times New Roman" w:eastAsia="Times New Roman" w:hAnsi="Times New Roman" w:cs="Times New Roman"/>
      <w:b/>
      <w:i/>
      <w:sz w:val="24"/>
      <w:szCs w:val="20"/>
      <w:lang w:val="x-none" w:eastAsia="x-none"/>
    </w:rPr>
  </w:style>
  <w:style w:type="character" w:styleId="affb">
    <w:name w:val="Subtle Emphasis"/>
    <w:qFormat/>
    <w:rsid w:val="00462F11"/>
    <w:rPr>
      <w:i/>
      <w:color w:val="5A5A5A"/>
    </w:rPr>
  </w:style>
  <w:style w:type="character" w:styleId="affc">
    <w:name w:val="Intense Emphasis"/>
    <w:qFormat/>
    <w:rsid w:val="00462F11"/>
    <w:rPr>
      <w:b/>
      <w:i/>
      <w:sz w:val="24"/>
      <w:szCs w:val="24"/>
      <w:u w:val="single"/>
    </w:rPr>
  </w:style>
  <w:style w:type="character" w:styleId="affd">
    <w:name w:val="Subtle Reference"/>
    <w:qFormat/>
    <w:rsid w:val="00462F11"/>
    <w:rPr>
      <w:sz w:val="24"/>
      <w:szCs w:val="24"/>
      <w:u w:val="single"/>
    </w:rPr>
  </w:style>
  <w:style w:type="character" w:styleId="affe">
    <w:name w:val="Intense Reference"/>
    <w:qFormat/>
    <w:rsid w:val="00462F11"/>
    <w:rPr>
      <w:b/>
      <w:sz w:val="24"/>
      <w:u w:val="single"/>
    </w:rPr>
  </w:style>
  <w:style w:type="character" w:styleId="afff">
    <w:name w:val="Book Title"/>
    <w:qFormat/>
    <w:rsid w:val="00462F11"/>
    <w:rPr>
      <w:rFonts w:ascii="Times New Roman" w:eastAsia="Times New Roman" w:hAnsi="Times New Roman"/>
      <w:b/>
      <w:i/>
      <w:sz w:val="24"/>
      <w:szCs w:val="24"/>
    </w:rPr>
  </w:style>
  <w:style w:type="character" w:customStyle="1" w:styleId="240">
    <w:name w:val="Основной текст + Полужирный24"/>
    <w:rsid w:val="00462F11"/>
    <w:rPr>
      <w:rFonts w:ascii="Bookman Old Style" w:hAnsi="Bookman Old Style" w:cs="Bookman Old Style"/>
      <w:b/>
      <w:bCs/>
      <w:spacing w:val="0"/>
      <w:sz w:val="18"/>
      <w:szCs w:val="18"/>
      <w:shd w:val="clear" w:color="auto" w:fill="FFFFFF"/>
    </w:rPr>
  </w:style>
  <w:style w:type="character" w:customStyle="1" w:styleId="632">
    <w:name w:val="Основной текст (6)32"/>
    <w:rsid w:val="00462F11"/>
    <w:rPr>
      <w:rFonts w:ascii="Bookman Old Style" w:hAnsi="Bookman Old Style" w:cs="Bookman Old Style"/>
      <w:b w:val="0"/>
      <w:bCs w:val="0"/>
      <w:spacing w:val="0"/>
      <w:sz w:val="18"/>
      <w:szCs w:val="18"/>
      <w:shd w:val="clear" w:color="auto" w:fill="FFFFFF"/>
    </w:rPr>
  </w:style>
  <w:style w:type="character" w:customStyle="1" w:styleId="220">
    <w:name w:val="Основной текст + Полужирный22"/>
    <w:rsid w:val="00462F11"/>
    <w:rPr>
      <w:rFonts w:ascii="Bookman Old Style" w:hAnsi="Bookman Old Style" w:cs="Bookman Old Style"/>
      <w:b/>
      <w:bCs/>
      <w:spacing w:val="0"/>
      <w:sz w:val="18"/>
      <w:szCs w:val="18"/>
      <w:shd w:val="clear" w:color="auto" w:fill="FFFFFF"/>
    </w:rPr>
  </w:style>
  <w:style w:type="character" w:customStyle="1" w:styleId="200">
    <w:name w:val="Основной текст + Полужирный20"/>
    <w:rsid w:val="00462F11"/>
    <w:rPr>
      <w:rFonts w:ascii="Bookman Old Style" w:hAnsi="Bookman Old Style" w:cs="Bookman Old Style"/>
      <w:b/>
      <w:bCs/>
      <w:spacing w:val="0"/>
      <w:sz w:val="18"/>
      <w:szCs w:val="18"/>
      <w:shd w:val="clear" w:color="auto" w:fill="FFFFFF"/>
    </w:rPr>
  </w:style>
  <w:style w:type="character" w:customStyle="1" w:styleId="170">
    <w:name w:val="Основной текст + Полужирный17"/>
    <w:rsid w:val="00462F11"/>
    <w:rPr>
      <w:rFonts w:ascii="Bookman Old Style" w:hAnsi="Bookman Old Style" w:cs="Bookman Old Style"/>
      <w:b/>
      <w:bCs/>
      <w:spacing w:val="0"/>
      <w:sz w:val="18"/>
      <w:szCs w:val="18"/>
      <w:shd w:val="clear" w:color="auto" w:fill="FFFFFF"/>
    </w:rPr>
  </w:style>
  <w:style w:type="numbering" w:customStyle="1" w:styleId="110">
    <w:name w:val="Нет списка11"/>
    <w:next w:val="a2"/>
    <w:semiHidden/>
    <w:unhideWhenUsed/>
    <w:rsid w:val="00462F11"/>
  </w:style>
  <w:style w:type="paragraph" w:customStyle="1" w:styleId="ParagraphStyle">
    <w:name w:val="Paragraph Style"/>
    <w:rsid w:val="00462F11"/>
    <w:pPr>
      <w:autoSpaceDE w:val="0"/>
      <w:autoSpaceDN w:val="0"/>
      <w:adjustRightInd w:val="0"/>
      <w:spacing w:after="0" w:line="240" w:lineRule="auto"/>
    </w:pPr>
    <w:rPr>
      <w:rFonts w:ascii="Arial" w:eastAsia="Calibri" w:hAnsi="Arial" w:cs="Times New Roman"/>
      <w:sz w:val="24"/>
      <w:szCs w:val="24"/>
      <w:lang w:eastAsia="ru-RU"/>
    </w:rPr>
  </w:style>
  <w:style w:type="paragraph" w:customStyle="1" w:styleId="211">
    <w:name w:val="Основной текст 21"/>
    <w:basedOn w:val="a"/>
    <w:rsid w:val="00462F11"/>
    <w:pPr>
      <w:suppressAutoHyphens/>
      <w:spacing w:after="0" w:line="100" w:lineRule="atLeast"/>
    </w:pPr>
    <w:rPr>
      <w:rFonts w:ascii="Times New Roman" w:eastAsia="Times New Roman" w:hAnsi="Times New Roman" w:cs="Tahoma"/>
      <w:kern w:val="1"/>
      <w:sz w:val="24"/>
      <w:szCs w:val="24"/>
      <w:lang w:eastAsia="hi-IN" w:bidi="hi-IN"/>
    </w:rPr>
  </w:style>
  <w:style w:type="character" w:customStyle="1" w:styleId="FontStyle12">
    <w:name w:val="Font Style12"/>
    <w:rsid w:val="00462F11"/>
    <w:rPr>
      <w:rFonts w:ascii="Trebuchet MS" w:hAnsi="Trebuchet MS" w:cs="Trebuchet MS"/>
      <w:i/>
      <w:iCs/>
      <w:sz w:val="18"/>
      <w:szCs w:val="18"/>
    </w:rPr>
  </w:style>
  <w:style w:type="character" w:customStyle="1" w:styleId="FontStyle20">
    <w:name w:val="Font Style20"/>
    <w:rsid w:val="00462F11"/>
    <w:rPr>
      <w:rFonts w:ascii="Trebuchet MS" w:hAnsi="Trebuchet MS" w:cs="Trebuchet MS"/>
      <w:sz w:val="20"/>
      <w:szCs w:val="20"/>
    </w:rPr>
  </w:style>
  <w:style w:type="character" w:customStyle="1" w:styleId="FontStyle11">
    <w:name w:val="Font Style11"/>
    <w:rsid w:val="00462F11"/>
    <w:rPr>
      <w:rFonts w:ascii="Trebuchet MS" w:hAnsi="Trebuchet MS" w:cs="Trebuchet MS"/>
      <w:sz w:val="20"/>
      <w:szCs w:val="20"/>
    </w:rPr>
  </w:style>
  <w:style w:type="character" w:customStyle="1" w:styleId="Heading4Char">
    <w:name w:val="Heading 4 Char"/>
    <w:locked/>
    <w:rsid w:val="00462F11"/>
    <w:rPr>
      <w:rFonts w:ascii="Times New Roman" w:hAnsi="Times New Roman" w:cs="Times New Roman"/>
      <w:b/>
      <w:bCs/>
      <w:sz w:val="28"/>
      <w:szCs w:val="28"/>
      <w:lang w:val="x-none" w:eastAsia="ru-RU"/>
    </w:rPr>
  </w:style>
  <w:style w:type="paragraph" w:customStyle="1" w:styleId="afff0">
    <w:name w:val="_ТАБЛ_боковик"/>
    <w:basedOn w:val="Default"/>
    <w:next w:val="Default"/>
    <w:rsid w:val="00462F11"/>
    <w:rPr>
      <w:rFonts w:ascii="COJMB J+ Newton C San Pin" w:hAnsi="COJMB J+ Newton C San Pin" w:cs="Arial"/>
      <w:color w:val="auto"/>
      <w:lang w:eastAsia="en-US"/>
    </w:rPr>
  </w:style>
  <w:style w:type="paragraph" w:customStyle="1" w:styleId="45">
    <w:name w:val="Текст_4п_Снизу"/>
    <w:basedOn w:val="Default"/>
    <w:next w:val="Default"/>
    <w:rsid w:val="00462F11"/>
    <w:rPr>
      <w:rFonts w:ascii="AIGIN L+ Newton C San Pin" w:hAnsi="AIGIN L+ Newton C San Pin" w:cs="Times New Roman"/>
      <w:color w:val="auto"/>
      <w:lang w:eastAsia="en-US"/>
    </w:rPr>
  </w:style>
  <w:style w:type="paragraph" w:customStyle="1" w:styleId="body">
    <w:name w:val="body"/>
    <w:basedOn w:val="a"/>
    <w:rsid w:val="00462F1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a">
    <w:name w:val="Без интервала1"/>
    <w:rsid w:val="00462F11"/>
    <w:pPr>
      <w:spacing w:after="0" w:line="240" w:lineRule="auto"/>
    </w:pPr>
    <w:rPr>
      <w:rFonts w:ascii="Times New Roman" w:eastAsia="Calibri" w:hAnsi="Times New Roman" w:cs="Times New Roman"/>
      <w:sz w:val="24"/>
      <w:szCs w:val="24"/>
      <w:lang w:eastAsia="ru-RU"/>
    </w:rPr>
  </w:style>
  <w:style w:type="paragraph" w:customStyle="1" w:styleId="zag1">
    <w:name w:val="zag_1"/>
    <w:basedOn w:val="a"/>
    <w:rsid w:val="00462F1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zag3">
    <w:name w:val="zag_3"/>
    <w:basedOn w:val="a"/>
    <w:rsid w:val="00462F1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b">
    <w:name w:val="Абзац списка1"/>
    <w:basedOn w:val="a"/>
    <w:rsid w:val="00462F11"/>
    <w:pPr>
      <w:ind w:left="720"/>
    </w:pPr>
    <w:rPr>
      <w:rFonts w:ascii="Calibri" w:eastAsia="Times New Roman" w:hAnsi="Calibri" w:cs="Times New Roman"/>
      <w:lang w:val="en-US"/>
    </w:rPr>
  </w:style>
  <w:style w:type="paragraph" w:customStyle="1" w:styleId="afff1">
    <w:name w:val="Знак"/>
    <w:basedOn w:val="a"/>
    <w:rsid w:val="00462F11"/>
    <w:pPr>
      <w:spacing w:after="160" w:line="240" w:lineRule="exact"/>
    </w:pPr>
    <w:rPr>
      <w:rFonts w:ascii="Verdana" w:eastAsia="Calibri" w:hAnsi="Verdana" w:cs="Times New Roman"/>
      <w:sz w:val="20"/>
      <w:szCs w:val="20"/>
      <w:lang w:val="en-US"/>
    </w:rPr>
  </w:style>
  <w:style w:type="character" w:customStyle="1" w:styleId="BodyTextChar">
    <w:name w:val="Body Text Char"/>
    <w:locked/>
    <w:rsid w:val="00462F11"/>
    <w:rPr>
      <w:rFonts w:ascii="Times New Roman" w:hAnsi="Times New Roman" w:cs="Times New Roman"/>
      <w:sz w:val="24"/>
      <w:szCs w:val="24"/>
      <w:lang w:val="x-none" w:eastAsia="ru-RU"/>
    </w:rPr>
  </w:style>
  <w:style w:type="paragraph" w:customStyle="1" w:styleId="CM10">
    <w:name w:val="CM10"/>
    <w:basedOn w:val="Default"/>
    <w:next w:val="Default"/>
    <w:rsid w:val="00462F11"/>
    <w:pPr>
      <w:widowControl w:val="0"/>
      <w:spacing w:after="235"/>
    </w:pPr>
    <w:rPr>
      <w:rFonts w:ascii="GNNEH K+ School Book C San Pin" w:hAnsi="GNNEH K+ School Book C San Pin" w:cs="Times New Roman"/>
      <w:color w:val="auto"/>
    </w:rPr>
  </w:style>
  <w:style w:type="paragraph" w:customStyle="1" w:styleId="CM11">
    <w:name w:val="CM11"/>
    <w:basedOn w:val="Default"/>
    <w:next w:val="Default"/>
    <w:rsid w:val="00462F11"/>
    <w:pPr>
      <w:widowControl w:val="0"/>
      <w:spacing w:after="5953"/>
    </w:pPr>
    <w:rPr>
      <w:rFonts w:ascii="GNNEH K+ School Book C San Pin" w:hAnsi="GNNEH K+ School Book C San Pin" w:cs="Times New Roman"/>
      <w:color w:val="auto"/>
    </w:rPr>
  </w:style>
  <w:style w:type="paragraph" w:customStyle="1" w:styleId="CM2">
    <w:name w:val="CM2"/>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3">
    <w:name w:val="CM3"/>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4">
    <w:name w:val="CM4"/>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5">
    <w:name w:val="CM5"/>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6">
    <w:name w:val="CM6"/>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16">
    <w:name w:val="CM16"/>
    <w:basedOn w:val="Default"/>
    <w:next w:val="Default"/>
    <w:rsid w:val="00462F11"/>
    <w:pPr>
      <w:widowControl w:val="0"/>
      <w:spacing w:after="455"/>
    </w:pPr>
    <w:rPr>
      <w:rFonts w:ascii="GMGNE C+ School Book C San Pin" w:hAnsi="GMGNE C+ School Book C San Pin" w:cs="Times New Roman"/>
      <w:color w:val="auto"/>
    </w:rPr>
  </w:style>
  <w:style w:type="paragraph" w:customStyle="1" w:styleId="CM7">
    <w:name w:val="CM7"/>
    <w:basedOn w:val="Default"/>
    <w:next w:val="Default"/>
    <w:rsid w:val="00462F11"/>
    <w:pPr>
      <w:widowControl w:val="0"/>
    </w:pPr>
    <w:rPr>
      <w:rFonts w:ascii="GMGNE C+ School Book C San Pin" w:hAnsi="GMGNE C+ School Book C San Pin" w:cs="Times New Roman"/>
      <w:color w:val="auto"/>
    </w:rPr>
  </w:style>
  <w:style w:type="paragraph" w:customStyle="1" w:styleId="CM17">
    <w:name w:val="CM17"/>
    <w:basedOn w:val="Default"/>
    <w:next w:val="Default"/>
    <w:rsid w:val="00462F11"/>
    <w:pPr>
      <w:widowControl w:val="0"/>
      <w:spacing w:after="955"/>
    </w:pPr>
    <w:rPr>
      <w:rFonts w:ascii="GMGNE C+ School Book C San Pin" w:hAnsi="GMGNE C+ School Book C San Pin" w:cs="Times New Roman"/>
      <w:color w:val="auto"/>
    </w:rPr>
  </w:style>
  <w:style w:type="paragraph" w:customStyle="1" w:styleId="CM18">
    <w:name w:val="CM18"/>
    <w:basedOn w:val="Default"/>
    <w:next w:val="Default"/>
    <w:rsid w:val="00462F11"/>
    <w:pPr>
      <w:widowControl w:val="0"/>
      <w:spacing w:after="1168"/>
    </w:pPr>
    <w:rPr>
      <w:rFonts w:ascii="GMGNE C+ School Book C San Pin" w:hAnsi="GMGNE C+ School Book C San Pin" w:cs="Times New Roman"/>
      <w:color w:val="auto"/>
    </w:rPr>
  </w:style>
  <w:style w:type="paragraph" w:customStyle="1" w:styleId="CM9">
    <w:name w:val="CM9"/>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19">
    <w:name w:val="CM19"/>
    <w:basedOn w:val="Default"/>
    <w:next w:val="Default"/>
    <w:rsid w:val="00462F11"/>
    <w:pPr>
      <w:widowControl w:val="0"/>
      <w:spacing w:after="340"/>
    </w:pPr>
    <w:rPr>
      <w:rFonts w:ascii="GMGNE C+ School Book C San Pin" w:hAnsi="GMGNE C+ School Book C San Pin" w:cs="Times New Roman"/>
      <w:color w:val="auto"/>
    </w:rPr>
  </w:style>
  <w:style w:type="paragraph" w:customStyle="1" w:styleId="CM20">
    <w:name w:val="CM20"/>
    <w:basedOn w:val="Default"/>
    <w:next w:val="Default"/>
    <w:rsid w:val="00462F11"/>
    <w:pPr>
      <w:widowControl w:val="0"/>
      <w:spacing w:after="180"/>
    </w:pPr>
    <w:rPr>
      <w:rFonts w:ascii="GMGNE C+ School Book C San Pin" w:hAnsi="GMGNE C+ School Book C San Pin" w:cs="Times New Roman"/>
      <w:color w:val="auto"/>
    </w:rPr>
  </w:style>
  <w:style w:type="paragraph" w:customStyle="1" w:styleId="CM12">
    <w:name w:val="CM12"/>
    <w:basedOn w:val="Default"/>
    <w:next w:val="Default"/>
    <w:rsid w:val="00462F11"/>
    <w:pPr>
      <w:widowControl w:val="0"/>
      <w:spacing w:after="960"/>
    </w:pPr>
    <w:rPr>
      <w:rFonts w:ascii="GNNEH K+ School Book C San Pin" w:hAnsi="GNNEH K+ School Book C San Pin" w:cs="Times New Roman"/>
      <w:color w:val="auto"/>
    </w:rPr>
  </w:style>
  <w:style w:type="paragraph" w:customStyle="1" w:styleId="CM13">
    <w:name w:val="CM13"/>
    <w:basedOn w:val="Default"/>
    <w:next w:val="Default"/>
    <w:rsid w:val="00462F11"/>
    <w:pPr>
      <w:widowControl w:val="0"/>
      <w:spacing w:after="3823"/>
    </w:pPr>
    <w:rPr>
      <w:rFonts w:ascii="GNNEH K+ School Book C San Pin" w:hAnsi="GNNEH K+ School Book C San Pin" w:cs="Times New Roman"/>
      <w:color w:val="auto"/>
    </w:rPr>
  </w:style>
  <w:style w:type="paragraph" w:customStyle="1" w:styleId="CM8">
    <w:name w:val="CM8"/>
    <w:basedOn w:val="Default"/>
    <w:next w:val="Default"/>
    <w:rsid w:val="00462F11"/>
    <w:pPr>
      <w:widowControl w:val="0"/>
      <w:spacing w:line="228" w:lineRule="atLeast"/>
    </w:pPr>
    <w:rPr>
      <w:rFonts w:ascii="GNNEH K+ School Book C San Pin" w:hAnsi="GNNEH K+ School Book C San Pin" w:cs="Times New Roman"/>
      <w:color w:val="auto"/>
    </w:rPr>
  </w:style>
  <w:style w:type="paragraph" w:customStyle="1" w:styleId="afff2">
    <w:name w:val="Рубрики_Учебник"/>
    <w:basedOn w:val="a"/>
    <w:qFormat/>
    <w:rsid w:val="00462F11"/>
    <w:pPr>
      <w:spacing w:after="0" w:line="320" w:lineRule="exact"/>
      <w:jc w:val="both"/>
    </w:pPr>
    <w:rPr>
      <w:rFonts w:ascii="Arial" w:eastAsia="Calibri" w:hAnsi="Arial" w:cs="Arial"/>
      <w:sz w:val="29"/>
      <w:szCs w:val="28"/>
      <w:lang w:bidi="en-US"/>
    </w:rPr>
  </w:style>
  <w:style w:type="character" w:customStyle="1" w:styleId="apple-style-span">
    <w:name w:val="apple-style-span"/>
    <w:basedOn w:val="a0"/>
    <w:rsid w:val="00462F11"/>
  </w:style>
  <w:style w:type="paragraph" w:styleId="28">
    <w:name w:val="toc 2"/>
    <w:basedOn w:val="a"/>
    <w:next w:val="a"/>
    <w:autoRedefine/>
    <w:semiHidden/>
    <w:rsid w:val="00462F11"/>
    <w:pPr>
      <w:spacing w:before="120" w:after="0"/>
      <w:ind w:left="220"/>
    </w:pPr>
    <w:rPr>
      <w:rFonts w:ascii="Times New Roman" w:eastAsia="Calibri" w:hAnsi="Times New Roman" w:cs="Times New Roman"/>
      <w:i/>
      <w:iCs/>
      <w:sz w:val="20"/>
      <w:szCs w:val="20"/>
    </w:rPr>
  </w:style>
  <w:style w:type="paragraph" w:styleId="46">
    <w:name w:val="toc 4"/>
    <w:basedOn w:val="a"/>
    <w:next w:val="a"/>
    <w:autoRedefine/>
    <w:semiHidden/>
    <w:rsid w:val="00462F11"/>
    <w:pPr>
      <w:spacing w:after="0"/>
      <w:ind w:left="660"/>
    </w:pPr>
    <w:rPr>
      <w:rFonts w:ascii="Times New Roman" w:eastAsia="Calibri" w:hAnsi="Times New Roman" w:cs="Times New Roman"/>
      <w:sz w:val="20"/>
      <w:szCs w:val="20"/>
    </w:rPr>
  </w:style>
  <w:style w:type="paragraph" w:styleId="52">
    <w:name w:val="toc 5"/>
    <w:basedOn w:val="a"/>
    <w:next w:val="a"/>
    <w:autoRedefine/>
    <w:semiHidden/>
    <w:rsid w:val="00462F11"/>
    <w:pPr>
      <w:spacing w:after="0"/>
      <w:ind w:left="880"/>
    </w:pPr>
    <w:rPr>
      <w:rFonts w:ascii="Times New Roman" w:eastAsia="Calibri" w:hAnsi="Times New Roman" w:cs="Times New Roman"/>
      <w:sz w:val="20"/>
      <w:szCs w:val="20"/>
    </w:rPr>
  </w:style>
  <w:style w:type="paragraph" w:styleId="62">
    <w:name w:val="toc 6"/>
    <w:basedOn w:val="a"/>
    <w:next w:val="a"/>
    <w:autoRedefine/>
    <w:semiHidden/>
    <w:rsid w:val="00462F11"/>
    <w:pPr>
      <w:spacing w:after="0"/>
      <w:ind w:left="1100"/>
    </w:pPr>
    <w:rPr>
      <w:rFonts w:ascii="Times New Roman" w:eastAsia="Calibri" w:hAnsi="Times New Roman" w:cs="Times New Roman"/>
      <w:sz w:val="20"/>
      <w:szCs w:val="20"/>
    </w:rPr>
  </w:style>
  <w:style w:type="paragraph" w:styleId="71">
    <w:name w:val="toc 7"/>
    <w:basedOn w:val="a"/>
    <w:next w:val="a"/>
    <w:autoRedefine/>
    <w:semiHidden/>
    <w:rsid w:val="00462F11"/>
    <w:pPr>
      <w:spacing w:after="0"/>
      <w:ind w:left="1320"/>
    </w:pPr>
    <w:rPr>
      <w:rFonts w:ascii="Times New Roman" w:eastAsia="Calibri" w:hAnsi="Times New Roman" w:cs="Times New Roman"/>
      <w:sz w:val="20"/>
      <w:szCs w:val="20"/>
    </w:rPr>
  </w:style>
  <w:style w:type="paragraph" w:styleId="82">
    <w:name w:val="toc 8"/>
    <w:basedOn w:val="a"/>
    <w:next w:val="a"/>
    <w:autoRedefine/>
    <w:semiHidden/>
    <w:rsid w:val="00462F11"/>
    <w:pPr>
      <w:spacing w:after="0"/>
      <w:ind w:left="1540"/>
    </w:pPr>
    <w:rPr>
      <w:rFonts w:ascii="Times New Roman" w:eastAsia="Calibri" w:hAnsi="Times New Roman" w:cs="Times New Roman"/>
      <w:sz w:val="20"/>
      <w:szCs w:val="20"/>
    </w:rPr>
  </w:style>
  <w:style w:type="paragraph" w:styleId="93">
    <w:name w:val="toc 9"/>
    <w:basedOn w:val="a"/>
    <w:next w:val="a"/>
    <w:autoRedefine/>
    <w:semiHidden/>
    <w:rsid w:val="00462F11"/>
    <w:pPr>
      <w:spacing w:after="0"/>
      <w:ind w:left="1760"/>
    </w:pPr>
    <w:rPr>
      <w:rFonts w:ascii="Times New Roman" w:eastAsia="Calibri" w:hAnsi="Times New Roman" w:cs="Times New Roman"/>
      <w:sz w:val="20"/>
      <w:szCs w:val="20"/>
    </w:rPr>
  </w:style>
  <w:style w:type="character" w:customStyle="1" w:styleId="NoSpacingChar">
    <w:name w:val="No Spacing Char"/>
    <w:link w:val="16"/>
    <w:locked/>
    <w:rsid w:val="00462F11"/>
    <w:rPr>
      <w:rFonts w:ascii="Calibri" w:eastAsia="Times New Roman" w:hAnsi="Calibri" w:cs="Times New Roman"/>
    </w:rPr>
  </w:style>
  <w:style w:type="character" w:customStyle="1" w:styleId="aff4">
    <w:name w:val="Без интервала Знак"/>
    <w:link w:val="aff3"/>
    <w:locked/>
    <w:rsid w:val="00462F11"/>
    <w:rPr>
      <w:rFonts w:ascii="Calibri" w:eastAsia="Calibri" w:hAnsi="Calibri" w:cs="Times New Roman"/>
    </w:rPr>
  </w:style>
  <w:style w:type="paragraph" w:customStyle="1" w:styleId="Centered">
    <w:name w:val="Centered"/>
    <w:rsid w:val="00462F11"/>
    <w:pPr>
      <w:autoSpaceDE w:val="0"/>
      <w:autoSpaceDN w:val="0"/>
      <w:adjustRightInd w:val="0"/>
      <w:spacing w:after="0" w:line="240" w:lineRule="auto"/>
      <w:jc w:val="center"/>
    </w:pPr>
    <w:rPr>
      <w:rFonts w:ascii="Arial" w:eastAsia="Times New Roman" w:hAnsi="Arial" w:cs="Arial"/>
      <w:sz w:val="24"/>
      <w:szCs w:val="24"/>
    </w:rPr>
  </w:style>
  <w:style w:type="character" w:customStyle="1" w:styleId="Normaltext">
    <w:name w:val="Normal text"/>
    <w:rsid w:val="00462F11"/>
    <w:rPr>
      <w:color w:val="000000"/>
      <w:sz w:val="20"/>
    </w:rPr>
  </w:style>
  <w:style w:type="character" w:customStyle="1" w:styleId="Heading">
    <w:name w:val="Heading"/>
    <w:rsid w:val="00462F11"/>
    <w:rPr>
      <w:b/>
      <w:color w:val="0000FF"/>
      <w:sz w:val="20"/>
    </w:rPr>
  </w:style>
  <w:style w:type="character" w:customStyle="1" w:styleId="Subheading">
    <w:name w:val="Subheading"/>
    <w:rsid w:val="00462F11"/>
    <w:rPr>
      <w:b/>
      <w:color w:val="000080"/>
      <w:sz w:val="20"/>
    </w:rPr>
  </w:style>
  <w:style w:type="character" w:customStyle="1" w:styleId="Keywords">
    <w:name w:val="Keywords"/>
    <w:rsid w:val="00462F11"/>
    <w:rPr>
      <w:i/>
      <w:color w:val="800000"/>
      <w:sz w:val="20"/>
    </w:rPr>
  </w:style>
  <w:style w:type="character" w:customStyle="1" w:styleId="Jump1">
    <w:name w:val="Jump 1"/>
    <w:rsid w:val="00462F11"/>
    <w:rPr>
      <w:color w:val="008000"/>
      <w:sz w:val="20"/>
      <w:u w:val="single"/>
    </w:rPr>
  </w:style>
  <w:style w:type="character" w:customStyle="1" w:styleId="Jump2">
    <w:name w:val="Jump 2"/>
    <w:rsid w:val="00462F11"/>
    <w:rPr>
      <w:color w:val="008000"/>
      <w:sz w:val="20"/>
      <w:u w:val="single"/>
    </w:rPr>
  </w:style>
  <w:style w:type="character" w:customStyle="1" w:styleId="1c">
    <w:name w:val="Слабое выделение1"/>
    <w:rsid w:val="00462F11"/>
    <w:rPr>
      <w:rFonts w:cs="Times New Roman"/>
      <w:i/>
      <w:iCs/>
      <w:color w:val="808080"/>
    </w:rPr>
  </w:style>
  <w:style w:type="paragraph" w:customStyle="1" w:styleId="c15c0">
    <w:name w:val="c15 c0"/>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c12">
    <w:name w:val="c10 c12"/>
    <w:basedOn w:val="a0"/>
    <w:rsid w:val="00462F11"/>
  </w:style>
  <w:style w:type="paragraph" w:customStyle="1" w:styleId="afff3">
    <w:name w:val="Табл_Бок"/>
    <w:basedOn w:val="Default"/>
    <w:next w:val="Default"/>
    <w:rsid w:val="00462F11"/>
    <w:rPr>
      <w:rFonts w:ascii="AENGG A+ Newton C San Pin" w:hAnsi="AENGG A+ Newton C San Pin" w:cs="Times New Roman"/>
      <w:color w:val="auto"/>
    </w:rPr>
  </w:style>
  <w:style w:type="character" w:customStyle="1" w:styleId="Heading2Char">
    <w:name w:val="Heading 2 Char"/>
    <w:semiHidden/>
    <w:locked/>
    <w:rsid w:val="00462F11"/>
    <w:rPr>
      <w:rFonts w:ascii="Times New Roman" w:hAnsi="Times New Roman" w:cs="Times New Roman"/>
      <w:b/>
      <w:bCs/>
      <w:i/>
      <w:iCs/>
      <w:sz w:val="28"/>
      <w:szCs w:val="28"/>
      <w:lang w:val="x-none" w:eastAsia="ru-RU"/>
    </w:rPr>
  </w:style>
  <w:style w:type="character" w:customStyle="1" w:styleId="Heading3Char">
    <w:name w:val="Heading 3 Char"/>
    <w:semiHidden/>
    <w:locked/>
    <w:rsid w:val="00462F11"/>
    <w:rPr>
      <w:rFonts w:ascii="Times New Roman" w:hAnsi="Times New Roman" w:cs="Times New Roman"/>
      <w:i/>
      <w:iCs/>
      <w:color w:val="000000"/>
      <w:sz w:val="28"/>
      <w:szCs w:val="28"/>
      <w:shd w:val="clear" w:color="auto" w:fill="FFFFFF"/>
      <w:lang w:val="x-none" w:eastAsia="ru-RU"/>
    </w:rPr>
  </w:style>
  <w:style w:type="paragraph" w:styleId="37">
    <w:name w:val="Body Text 3"/>
    <w:basedOn w:val="a"/>
    <w:link w:val="38"/>
    <w:semiHidden/>
    <w:rsid w:val="00462F11"/>
    <w:pPr>
      <w:spacing w:after="120"/>
    </w:pPr>
    <w:rPr>
      <w:rFonts w:ascii="Calibri" w:eastAsia="Times New Roman" w:hAnsi="Calibri" w:cs="Times New Roman"/>
      <w:sz w:val="16"/>
      <w:szCs w:val="16"/>
    </w:rPr>
  </w:style>
  <w:style w:type="character" w:customStyle="1" w:styleId="38">
    <w:name w:val="Основной текст 3 Знак"/>
    <w:basedOn w:val="a0"/>
    <w:link w:val="37"/>
    <w:semiHidden/>
    <w:rsid w:val="00462F11"/>
    <w:rPr>
      <w:rFonts w:ascii="Calibri" w:eastAsia="Times New Roman" w:hAnsi="Calibri" w:cs="Times New Roman"/>
      <w:sz w:val="16"/>
      <w:szCs w:val="16"/>
    </w:rPr>
  </w:style>
  <w:style w:type="paragraph" w:customStyle="1" w:styleId="msonospacing0">
    <w:name w:val="msonospacing"/>
    <w:rsid w:val="00462F11"/>
    <w:pPr>
      <w:spacing w:after="0" w:line="240" w:lineRule="auto"/>
    </w:pPr>
    <w:rPr>
      <w:rFonts w:ascii="Calibri" w:eastAsia="Times New Roman" w:hAnsi="Calibri" w:cs="Times New Roman"/>
    </w:rPr>
  </w:style>
  <w:style w:type="table" w:customStyle="1" w:styleId="39">
    <w:name w:val="Сетка таблицы3"/>
    <w:rsid w:val="00462F1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rsid w:val="00462F1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rsid w:val="00462F11"/>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8">
    <w:name w:val="Font Style38"/>
    <w:rsid w:val="00462F11"/>
    <w:rPr>
      <w:rFonts w:ascii="Times New Roman" w:hAnsi="Times New Roman"/>
      <w:b/>
      <w:sz w:val="26"/>
    </w:rPr>
  </w:style>
  <w:style w:type="character" w:customStyle="1" w:styleId="Heading6Char">
    <w:name w:val="Heading 6 Char"/>
    <w:locked/>
    <w:rsid w:val="00462F11"/>
    <w:rPr>
      <w:rFonts w:ascii="Calibri" w:hAnsi="Calibri" w:cs="Times New Roman"/>
      <w:b/>
      <w:bCs/>
      <w:lang w:val="x-none" w:eastAsia="ru-RU"/>
    </w:rPr>
  </w:style>
  <w:style w:type="character" w:customStyle="1" w:styleId="1e">
    <w:name w:val="Основной текст с отступом Знак1"/>
    <w:semiHidden/>
    <w:rsid w:val="00462F11"/>
  </w:style>
  <w:style w:type="character" w:customStyle="1" w:styleId="ebody">
    <w:name w:val="ebody"/>
    <w:rsid w:val="00462F11"/>
    <w:rPr>
      <w:rFonts w:cs="Times New Roman"/>
    </w:rPr>
  </w:style>
  <w:style w:type="character" w:customStyle="1" w:styleId="FootnoteTextChar">
    <w:name w:val="Footnote Text Char"/>
    <w:semiHidden/>
    <w:locked/>
    <w:rsid w:val="00462F11"/>
    <w:rPr>
      <w:rFonts w:ascii="Times New Roman" w:hAnsi="Times New Roman" w:cs="Times New Roman"/>
      <w:sz w:val="20"/>
      <w:szCs w:val="20"/>
      <w:lang w:val="x-none" w:eastAsia="ru-RU"/>
    </w:rPr>
  </w:style>
  <w:style w:type="paragraph" w:customStyle="1" w:styleId="msonormalcxspmiddle">
    <w:name w:val="msonormalcxspmiddle"/>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62F11"/>
  </w:style>
  <w:style w:type="character" w:customStyle="1" w:styleId="c3">
    <w:name w:val="c3"/>
    <w:basedOn w:val="a0"/>
    <w:rsid w:val="00462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72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2361</TotalTime>
  <Pages>13</Pages>
  <Words>3698</Words>
  <Characters>21079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Гульнара</cp:lastModifiedBy>
  <cp:revision>81</cp:revision>
  <cp:lastPrinted>2018-04-01T10:47:00Z</cp:lastPrinted>
  <dcterms:created xsi:type="dcterms:W3CDTF">2017-09-06T05:33:00Z</dcterms:created>
  <dcterms:modified xsi:type="dcterms:W3CDTF">2018-04-01T10:49:00Z</dcterms:modified>
</cp:coreProperties>
</file>